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46D31F" w14:textId="4522F105" w:rsidR="00571E17" w:rsidRPr="00571E17" w:rsidRDefault="00571E17" w:rsidP="00571E17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571E17">
        <w:rPr>
          <w:rFonts w:ascii="Calibri" w:eastAsia="Calibri" w:hAnsi="Calibri" w:cs="Times New Roman"/>
          <w:b/>
          <w:sz w:val="24"/>
          <w:szCs w:val="24"/>
        </w:rPr>
        <w:t>REGULAMIN</w:t>
      </w:r>
      <w:r w:rsidR="00AF46A9">
        <w:rPr>
          <w:rFonts w:ascii="Calibri" w:eastAsia="Calibri" w:hAnsi="Calibri" w:cs="Times New Roman"/>
          <w:b/>
          <w:sz w:val="24"/>
          <w:szCs w:val="24"/>
        </w:rPr>
        <w:t xml:space="preserve"> ORGANIZACYJNY</w:t>
      </w:r>
      <w:r w:rsidRPr="00571E17">
        <w:rPr>
          <w:rFonts w:ascii="Calibri" w:eastAsia="Calibri" w:hAnsi="Calibri" w:cs="Times New Roman"/>
          <w:b/>
          <w:sz w:val="24"/>
          <w:szCs w:val="24"/>
        </w:rPr>
        <w:br/>
        <w:t xml:space="preserve"> DZIENNEGO DOMU POMOCY W </w:t>
      </w:r>
      <w:r w:rsidR="00AF46A9">
        <w:rPr>
          <w:rFonts w:ascii="Calibri" w:eastAsia="Calibri" w:hAnsi="Calibri" w:cs="Times New Roman"/>
          <w:b/>
          <w:sz w:val="24"/>
          <w:szCs w:val="24"/>
        </w:rPr>
        <w:t>WYBRZEŻU K. DUBIECKA</w:t>
      </w:r>
      <w:r w:rsidRPr="00571E17">
        <w:rPr>
          <w:rFonts w:ascii="Calibri" w:eastAsia="Calibri" w:hAnsi="Calibri" w:cs="Times New Roman"/>
          <w:b/>
          <w:sz w:val="24"/>
          <w:szCs w:val="24"/>
        </w:rPr>
        <w:t xml:space="preserve">  </w:t>
      </w:r>
      <w:r w:rsidRPr="00571E17">
        <w:rPr>
          <w:rFonts w:ascii="Calibri" w:eastAsia="Calibri" w:hAnsi="Calibri" w:cs="Times New Roman"/>
          <w:b/>
          <w:sz w:val="24"/>
          <w:szCs w:val="24"/>
        </w:rPr>
        <w:br/>
      </w:r>
    </w:p>
    <w:p w14:paraId="14414190" w14:textId="77777777" w:rsidR="00571E17" w:rsidRDefault="00571E17" w:rsidP="0055028F">
      <w:pPr>
        <w:spacing w:line="240" w:lineRule="auto"/>
        <w:jc w:val="both"/>
        <w:rPr>
          <w:sz w:val="24"/>
          <w:szCs w:val="24"/>
        </w:rPr>
      </w:pPr>
    </w:p>
    <w:p w14:paraId="2760FF10" w14:textId="61161099" w:rsidR="004334CA" w:rsidRPr="00D765E1" w:rsidRDefault="004334CA" w:rsidP="0055028F">
      <w:p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t>Dzienny Dom Pomocy  w</w:t>
      </w:r>
      <w:r w:rsidR="00AF46A9">
        <w:rPr>
          <w:sz w:val="24"/>
          <w:szCs w:val="24"/>
        </w:rPr>
        <w:t xml:space="preserve"> </w:t>
      </w:r>
      <w:r w:rsidR="00AF46A9">
        <w:rPr>
          <w:sz w:val="24"/>
          <w:szCs w:val="24"/>
        </w:rPr>
        <w:tab/>
        <w:t>Wybrzeżu k. Dubiecka</w:t>
      </w:r>
      <w:r w:rsidRPr="00D765E1">
        <w:rPr>
          <w:sz w:val="24"/>
          <w:szCs w:val="24"/>
        </w:rPr>
        <w:t xml:space="preserve"> jest lokalnym ośrodkiem wsparcia powołanym do</w:t>
      </w:r>
      <w:r w:rsidR="007E7792">
        <w:rPr>
          <w:sz w:val="24"/>
          <w:szCs w:val="24"/>
        </w:rPr>
        <w:t xml:space="preserve"> świadczenia usług opiekuńczych</w:t>
      </w:r>
      <w:r w:rsidRPr="00D765E1">
        <w:rPr>
          <w:sz w:val="24"/>
          <w:szCs w:val="24"/>
        </w:rPr>
        <w:t>, terapeutycznych, profilaktycznych, edukacyjnych</w:t>
      </w:r>
      <w:r w:rsidR="00B42AA6">
        <w:rPr>
          <w:sz w:val="24"/>
          <w:szCs w:val="24"/>
        </w:rPr>
        <w:t>.</w:t>
      </w:r>
      <w:r w:rsidRPr="00D765E1">
        <w:rPr>
          <w:sz w:val="24"/>
          <w:szCs w:val="24"/>
        </w:rPr>
        <w:t xml:space="preserve"> </w:t>
      </w:r>
      <w:r w:rsidR="00B42AA6">
        <w:rPr>
          <w:sz w:val="24"/>
          <w:szCs w:val="24"/>
        </w:rPr>
        <w:t xml:space="preserve">                      </w:t>
      </w:r>
    </w:p>
    <w:p w14:paraId="4F25C0B5" w14:textId="77777777" w:rsidR="004334CA" w:rsidRPr="00D765E1" w:rsidRDefault="004334CA" w:rsidP="0055028F">
      <w:p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t xml:space="preserve">Przeznaczony jest dla osób samotnych,  które z powodu wieku, choroby lub innych przyczyn wymagają pomocy innych osób, a są jej pozbawione. </w:t>
      </w:r>
    </w:p>
    <w:p w14:paraId="7D8CE416" w14:textId="34A9BDF5" w:rsidR="00F331A2" w:rsidRPr="00F331A2" w:rsidRDefault="00F331A2" w:rsidP="0055028F">
      <w:pPr>
        <w:numPr>
          <w:ilvl w:val="0"/>
          <w:numId w:val="9"/>
        </w:numPr>
        <w:suppressAutoHyphens/>
        <w:spacing w:after="0" w:line="240" w:lineRule="auto"/>
        <w:jc w:val="center"/>
        <w:rPr>
          <w:rFonts w:ascii="Calibri" w:eastAsia="Calibri" w:hAnsi="Calibri" w:cs="Calibri"/>
          <w:b/>
          <w:sz w:val="28"/>
          <w:szCs w:val="28"/>
          <w:lang w:eastAsia="ar-SA"/>
        </w:rPr>
      </w:pPr>
      <w:r w:rsidRPr="00F331A2">
        <w:rPr>
          <w:rFonts w:ascii="Calibri" w:hAnsi="Calibri" w:cs="Calibri"/>
          <w:b/>
          <w:sz w:val="28"/>
          <w:szCs w:val="28"/>
          <w:shd w:val="clear" w:color="auto" w:fill="FFFFFF"/>
        </w:rPr>
        <w:t>Warunki uczestnictwa w Dziennym Domu Pomocy</w:t>
      </w:r>
    </w:p>
    <w:p w14:paraId="6EE92EAD" w14:textId="77777777" w:rsidR="00F331A2" w:rsidRPr="00F331A2" w:rsidRDefault="00F331A2" w:rsidP="0055028F">
      <w:pPr>
        <w:suppressAutoHyphens/>
        <w:spacing w:after="0" w:line="240" w:lineRule="auto"/>
        <w:ind w:left="502"/>
        <w:jc w:val="both"/>
        <w:rPr>
          <w:rFonts w:ascii="Calibri" w:eastAsia="Calibri" w:hAnsi="Calibri" w:cs="Calibri"/>
          <w:lang w:eastAsia="ar-SA"/>
        </w:rPr>
      </w:pPr>
    </w:p>
    <w:p w14:paraId="0E327BD0" w14:textId="77777777" w:rsidR="00F331A2" w:rsidRPr="007E7792" w:rsidRDefault="00F331A2" w:rsidP="0055028F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Calibri" w:eastAsia="Calibri" w:hAnsi="Calibri" w:cs="Calibri"/>
          <w:sz w:val="24"/>
          <w:szCs w:val="24"/>
          <w:lang w:eastAsia="ar-SA"/>
        </w:rPr>
      </w:pPr>
      <w:r w:rsidRPr="007E7792">
        <w:rPr>
          <w:rFonts w:ascii="Calibri" w:eastAsia="Calibri" w:hAnsi="Calibri" w:cs="Calibri"/>
          <w:sz w:val="24"/>
          <w:szCs w:val="24"/>
          <w:lang w:eastAsia="ar-SA"/>
        </w:rPr>
        <w:t>Uczestnik oświadcza, że spełnia kryteria kwalifikowalności uprawniające do udziału w projekcie tzn. że jest osobą:</w:t>
      </w:r>
    </w:p>
    <w:p w14:paraId="41C49010" w14:textId="31171AA4" w:rsidR="00F331A2" w:rsidRPr="007E7792" w:rsidRDefault="00F331A2" w:rsidP="0055028F">
      <w:pPr>
        <w:numPr>
          <w:ilvl w:val="1"/>
          <w:numId w:val="8"/>
        </w:numPr>
        <w:suppressAutoHyphens/>
        <w:spacing w:after="0" w:line="240" w:lineRule="auto"/>
        <w:ind w:left="851" w:hanging="284"/>
        <w:jc w:val="both"/>
        <w:rPr>
          <w:rFonts w:ascii="Calibri" w:eastAsia="Calibri" w:hAnsi="Calibri" w:cs="Calibri"/>
          <w:sz w:val="24"/>
          <w:szCs w:val="24"/>
          <w:lang w:eastAsia="ar-SA"/>
        </w:rPr>
      </w:pPr>
      <w:r w:rsidRPr="007E7792">
        <w:rPr>
          <w:rFonts w:ascii="Calibri" w:eastAsia="Calibri" w:hAnsi="Calibri" w:cs="Calibri"/>
          <w:sz w:val="24"/>
          <w:szCs w:val="24"/>
          <w:lang w:eastAsia="ar-SA"/>
        </w:rPr>
        <w:t>która ze względu na podeszły wiek, stan zdrowia lub niepełnosprawność wymaga opieki lub pomocy w zaspokajaniu niezbędnych potrzeb życiowych</w:t>
      </w:r>
      <w:r w:rsidR="00A84E53" w:rsidRPr="007E7792">
        <w:rPr>
          <w:rFonts w:ascii="Calibri" w:eastAsia="Calibri" w:hAnsi="Calibri" w:cs="Calibri"/>
          <w:sz w:val="24"/>
          <w:szCs w:val="24"/>
          <w:lang w:eastAsia="ar-SA"/>
        </w:rPr>
        <w:t>;</w:t>
      </w:r>
    </w:p>
    <w:p w14:paraId="2CD783D0" w14:textId="5E65C32B" w:rsidR="00F331A2" w:rsidRPr="007E7792" w:rsidRDefault="00F331A2" w:rsidP="0055028F">
      <w:pPr>
        <w:numPr>
          <w:ilvl w:val="1"/>
          <w:numId w:val="8"/>
        </w:numPr>
        <w:suppressAutoHyphens/>
        <w:spacing w:after="0" w:line="240" w:lineRule="auto"/>
        <w:ind w:left="851" w:hanging="284"/>
        <w:jc w:val="both"/>
        <w:rPr>
          <w:rFonts w:ascii="Calibri" w:eastAsia="Calibri" w:hAnsi="Calibri" w:cs="Calibri"/>
          <w:sz w:val="24"/>
          <w:szCs w:val="24"/>
          <w:lang w:eastAsia="ar-SA"/>
        </w:rPr>
      </w:pPr>
      <w:r w:rsidRPr="007E7792">
        <w:rPr>
          <w:rFonts w:ascii="Calibri" w:eastAsia="Calibri" w:hAnsi="Calibri" w:cs="Calibri"/>
          <w:sz w:val="24"/>
          <w:szCs w:val="24"/>
          <w:lang w:eastAsia="ar-SA"/>
        </w:rPr>
        <w:t>nie mającą możliwości samodzielnego wykonywania co najmniej jednej z podstawowej czynności dnia codziennego</w:t>
      </w:r>
      <w:r w:rsidR="00A84E53" w:rsidRPr="007E7792">
        <w:rPr>
          <w:rFonts w:ascii="Calibri" w:eastAsia="Calibri" w:hAnsi="Calibri" w:cs="Calibri"/>
          <w:sz w:val="24"/>
          <w:szCs w:val="24"/>
          <w:lang w:eastAsia="ar-SA"/>
        </w:rPr>
        <w:t>;</w:t>
      </w:r>
    </w:p>
    <w:p w14:paraId="62E89FC6" w14:textId="0A342060" w:rsidR="00F331A2" w:rsidRPr="007E7792" w:rsidRDefault="00985D8C" w:rsidP="0055028F">
      <w:pPr>
        <w:numPr>
          <w:ilvl w:val="1"/>
          <w:numId w:val="8"/>
        </w:numPr>
        <w:suppressAutoHyphens/>
        <w:spacing w:after="0" w:line="240" w:lineRule="auto"/>
        <w:ind w:left="851" w:hanging="284"/>
        <w:jc w:val="both"/>
        <w:rPr>
          <w:rFonts w:ascii="Calibri" w:eastAsia="Calibri" w:hAnsi="Calibri" w:cs="Calibri"/>
          <w:sz w:val="24"/>
          <w:szCs w:val="24"/>
          <w:lang w:eastAsia="ar-SA"/>
        </w:rPr>
      </w:pPr>
      <w:r w:rsidRPr="007E7792">
        <w:rPr>
          <w:rFonts w:ascii="Calibri" w:eastAsia="Calibri" w:hAnsi="Calibri" w:cs="Calibri"/>
          <w:sz w:val="24"/>
          <w:szCs w:val="24"/>
          <w:lang w:eastAsia="ar-SA"/>
        </w:rPr>
        <w:t xml:space="preserve">zamieszkującą w </w:t>
      </w:r>
      <w:r w:rsidRPr="007E7792">
        <w:rPr>
          <w:rFonts w:ascii="Calibri" w:eastAsia="Calibri" w:hAnsi="Calibri" w:cs="Calibri"/>
          <w:color w:val="000000" w:themeColor="text1"/>
          <w:sz w:val="24"/>
          <w:szCs w:val="24"/>
          <w:lang w:eastAsia="ar-SA"/>
        </w:rPr>
        <w:t>dniu</w:t>
      </w:r>
      <w:r w:rsidR="00F331A2" w:rsidRPr="007E7792">
        <w:rPr>
          <w:rFonts w:ascii="Calibri" w:eastAsia="Calibri" w:hAnsi="Calibri" w:cs="Calibri"/>
          <w:sz w:val="24"/>
          <w:szCs w:val="24"/>
          <w:lang w:eastAsia="ar-SA"/>
        </w:rPr>
        <w:t xml:space="preserve"> złożenia Formularza Rekrutacyjnego., w rozumieniu</w:t>
      </w:r>
      <w:r w:rsidR="00B42AA6" w:rsidRPr="007E7792">
        <w:rPr>
          <w:rFonts w:ascii="Calibri" w:eastAsia="Calibri" w:hAnsi="Calibri" w:cs="Calibri"/>
          <w:sz w:val="24"/>
          <w:szCs w:val="24"/>
          <w:lang w:eastAsia="ar-SA"/>
        </w:rPr>
        <w:t xml:space="preserve"> kodeksu cywilnego na terenie </w:t>
      </w:r>
      <w:r w:rsidR="00B42AA6" w:rsidRPr="007E7792">
        <w:rPr>
          <w:rFonts w:ascii="Calibri" w:eastAsia="Calibri" w:hAnsi="Calibri" w:cs="Calibri"/>
          <w:color w:val="000000" w:themeColor="text1"/>
          <w:sz w:val="24"/>
          <w:szCs w:val="24"/>
          <w:lang w:eastAsia="ar-SA"/>
        </w:rPr>
        <w:t>województwa podkarpackiego</w:t>
      </w:r>
      <w:r w:rsidR="00F331A2" w:rsidRPr="007E7792">
        <w:rPr>
          <w:rFonts w:ascii="Calibri" w:eastAsia="Calibri" w:hAnsi="Calibri" w:cs="Calibri"/>
          <w:color w:val="000000" w:themeColor="text1"/>
          <w:sz w:val="24"/>
          <w:szCs w:val="24"/>
          <w:lang w:eastAsia="ar-SA"/>
        </w:rPr>
        <w:t xml:space="preserve"> </w:t>
      </w:r>
      <w:r w:rsidR="00F331A2" w:rsidRPr="007E7792">
        <w:rPr>
          <w:rFonts w:ascii="Calibri" w:eastAsia="Calibri" w:hAnsi="Calibri" w:cs="Calibri"/>
          <w:sz w:val="24"/>
          <w:szCs w:val="24"/>
          <w:lang w:eastAsia="ar-SA"/>
        </w:rPr>
        <w:t xml:space="preserve">tj. na terenie </w:t>
      </w:r>
      <w:r w:rsidR="00AF46A9" w:rsidRPr="007E7792">
        <w:rPr>
          <w:rFonts w:ascii="Calibri" w:eastAsia="Calibri" w:hAnsi="Calibri" w:cs="Calibri"/>
          <w:sz w:val="24"/>
          <w:szCs w:val="24"/>
          <w:lang w:eastAsia="ar-SA"/>
        </w:rPr>
        <w:t>Gminy Dubiecko</w:t>
      </w:r>
    </w:p>
    <w:p w14:paraId="11464746" w14:textId="0BE6061C" w:rsidR="00F331A2" w:rsidRPr="007E7792" w:rsidRDefault="00F331A2" w:rsidP="0055028F">
      <w:pPr>
        <w:numPr>
          <w:ilvl w:val="1"/>
          <w:numId w:val="8"/>
        </w:numPr>
        <w:suppressAutoHyphens/>
        <w:spacing w:after="0" w:line="240" w:lineRule="auto"/>
        <w:ind w:left="851" w:hanging="284"/>
        <w:jc w:val="both"/>
        <w:rPr>
          <w:rFonts w:ascii="Calibri" w:eastAsia="Calibri" w:hAnsi="Calibri" w:cs="Calibri"/>
          <w:sz w:val="24"/>
          <w:szCs w:val="24"/>
          <w:lang w:eastAsia="ar-SA"/>
        </w:rPr>
      </w:pPr>
      <w:r w:rsidRPr="007E7792">
        <w:rPr>
          <w:rFonts w:ascii="Calibri" w:eastAsia="Calibri" w:hAnsi="Calibri" w:cs="Calibri"/>
          <w:sz w:val="24"/>
          <w:szCs w:val="24"/>
          <w:lang w:eastAsia="ar-SA"/>
        </w:rPr>
        <w:t>posiadającą zaświadczenie lekarskie wydane przez lekarza stwierdzające, iż osoba ubiegająca się o udział w Projekcie wymaga pomocy innych osób</w:t>
      </w:r>
      <w:r w:rsidR="00A84E53" w:rsidRPr="007E7792">
        <w:rPr>
          <w:rFonts w:ascii="Calibri" w:eastAsia="Calibri" w:hAnsi="Calibri" w:cs="Calibri"/>
          <w:sz w:val="24"/>
          <w:szCs w:val="24"/>
          <w:lang w:eastAsia="ar-SA"/>
        </w:rPr>
        <w:t>;</w:t>
      </w:r>
    </w:p>
    <w:p w14:paraId="502901D3" w14:textId="4047C92F" w:rsidR="00F331A2" w:rsidRDefault="00F331A2" w:rsidP="0055028F">
      <w:pPr>
        <w:numPr>
          <w:ilvl w:val="1"/>
          <w:numId w:val="8"/>
        </w:numPr>
        <w:suppressAutoHyphens/>
        <w:spacing w:after="0" w:line="240" w:lineRule="auto"/>
        <w:ind w:left="851" w:hanging="284"/>
        <w:jc w:val="both"/>
        <w:rPr>
          <w:rFonts w:ascii="Calibri" w:eastAsia="Calibri" w:hAnsi="Calibri" w:cs="Calibri"/>
          <w:lang w:eastAsia="ar-SA"/>
        </w:rPr>
      </w:pPr>
      <w:r w:rsidRPr="007E7792">
        <w:rPr>
          <w:rFonts w:ascii="Calibri" w:eastAsia="Calibri" w:hAnsi="Calibri" w:cs="Calibri"/>
          <w:sz w:val="24"/>
          <w:szCs w:val="24"/>
          <w:lang w:eastAsia="ar-SA"/>
        </w:rPr>
        <w:t xml:space="preserve">która nie otrzymała dotychczas wsparcia w postaci usług opiekuńczych lub otrzymała to wsparcie w innym zakresie niż te, o które ubiega się w ramach Projektu </w:t>
      </w:r>
      <w:r w:rsidR="00AF6775" w:rsidRPr="007E7792">
        <w:rPr>
          <w:rFonts w:ascii="Calibri" w:eastAsia="Calibri" w:hAnsi="Calibri" w:cs="Calibri"/>
          <w:sz w:val="24"/>
          <w:szCs w:val="24"/>
          <w:lang w:eastAsia="ar-SA"/>
        </w:rPr>
        <w:br/>
      </w:r>
      <w:r w:rsidRPr="007E7792">
        <w:rPr>
          <w:rFonts w:ascii="Calibri" w:eastAsia="Calibri" w:hAnsi="Calibri" w:cs="Calibri"/>
          <w:sz w:val="24"/>
          <w:szCs w:val="24"/>
          <w:lang w:eastAsia="ar-SA"/>
        </w:rPr>
        <w:t>„</w:t>
      </w:r>
      <w:r w:rsidR="00AF46A9" w:rsidRPr="007E7792">
        <w:rPr>
          <w:rFonts w:ascii="Calibri" w:eastAsia="Calibri" w:hAnsi="Calibri" w:cs="Calibri"/>
          <w:sz w:val="24"/>
          <w:szCs w:val="24"/>
          <w:lang w:eastAsia="ar-SA"/>
        </w:rPr>
        <w:t>Aktywni Dłużej</w:t>
      </w:r>
      <w:r w:rsidRPr="00F331A2">
        <w:rPr>
          <w:rFonts w:ascii="Calibri" w:eastAsia="Calibri" w:hAnsi="Calibri" w:cs="Calibri"/>
          <w:lang w:eastAsia="ar-SA"/>
        </w:rPr>
        <w:t>”.</w:t>
      </w:r>
    </w:p>
    <w:p w14:paraId="147135D9" w14:textId="77777777" w:rsidR="00985D8C" w:rsidRPr="00F331A2" w:rsidRDefault="00985D8C" w:rsidP="00985D8C">
      <w:pPr>
        <w:suppressAutoHyphens/>
        <w:spacing w:after="0" w:line="240" w:lineRule="auto"/>
        <w:ind w:left="851"/>
        <w:jc w:val="both"/>
        <w:rPr>
          <w:rFonts w:ascii="Calibri" w:eastAsia="Calibri" w:hAnsi="Calibri" w:cs="Calibri"/>
          <w:lang w:eastAsia="ar-SA"/>
        </w:rPr>
      </w:pPr>
    </w:p>
    <w:p w14:paraId="4BC6C541" w14:textId="238A308C" w:rsidR="00F331A2" w:rsidRPr="00F331A2" w:rsidRDefault="00F331A2" w:rsidP="0055028F">
      <w:pPr>
        <w:pStyle w:val="Akapitzlist"/>
        <w:numPr>
          <w:ilvl w:val="0"/>
          <w:numId w:val="8"/>
        </w:numPr>
        <w:spacing w:line="240" w:lineRule="auto"/>
        <w:jc w:val="center"/>
        <w:rPr>
          <w:b/>
          <w:sz w:val="28"/>
          <w:szCs w:val="28"/>
        </w:rPr>
      </w:pPr>
      <w:r w:rsidRPr="00F331A2">
        <w:rPr>
          <w:b/>
          <w:sz w:val="28"/>
          <w:szCs w:val="28"/>
        </w:rPr>
        <w:t>ZADANIA DZIENNEGO DOMU POMOCY</w:t>
      </w:r>
    </w:p>
    <w:p w14:paraId="656C0F1E" w14:textId="77777777" w:rsidR="00F331A2" w:rsidRPr="00D765E1" w:rsidRDefault="00F331A2" w:rsidP="0055028F">
      <w:pPr>
        <w:spacing w:line="240" w:lineRule="auto"/>
        <w:ind w:left="2124" w:firstLine="708"/>
        <w:jc w:val="center"/>
        <w:rPr>
          <w:rFonts w:cs="Arial"/>
          <w:sz w:val="24"/>
          <w:szCs w:val="24"/>
          <w:shd w:val="clear" w:color="auto" w:fill="FFFFFF"/>
        </w:rPr>
      </w:pPr>
    </w:p>
    <w:p w14:paraId="48983502" w14:textId="5F1716FA" w:rsidR="004334CA" w:rsidRPr="00D765E1" w:rsidRDefault="004334CA" w:rsidP="0055028F">
      <w:pPr>
        <w:spacing w:line="240" w:lineRule="auto"/>
        <w:jc w:val="both"/>
        <w:rPr>
          <w:rFonts w:cs="Arial"/>
          <w:sz w:val="24"/>
          <w:szCs w:val="24"/>
          <w:shd w:val="clear" w:color="auto" w:fill="FFFFFF"/>
        </w:rPr>
      </w:pPr>
      <w:r w:rsidRPr="00D765E1">
        <w:rPr>
          <w:rFonts w:cs="Arial"/>
          <w:sz w:val="24"/>
          <w:szCs w:val="24"/>
          <w:shd w:val="clear" w:color="auto" w:fill="FFFFFF"/>
        </w:rPr>
        <w:t>Dzienny Dom Pomocy zapewnia swoim</w:t>
      </w:r>
      <w:r w:rsidR="00B42AA6">
        <w:rPr>
          <w:rFonts w:cs="Arial"/>
          <w:sz w:val="24"/>
          <w:szCs w:val="24"/>
          <w:shd w:val="clear" w:color="auto" w:fill="FFFFFF"/>
        </w:rPr>
        <w:t xml:space="preserve"> </w:t>
      </w:r>
      <w:r w:rsidR="00B42AA6"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>Uczestnikom</w:t>
      </w:r>
      <w:r w:rsidRPr="00D765E1">
        <w:rPr>
          <w:rFonts w:cs="Arial"/>
          <w:sz w:val="24"/>
          <w:szCs w:val="24"/>
          <w:shd w:val="clear" w:color="auto" w:fill="FFFFFF"/>
        </w:rPr>
        <w:t>:</w:t>
      </w:r>
    </w:p>
    <w:p w14:paraId="12366FE3" w14:textId="77777777" w:rsidR="004334CA" w:rsidRPr="00D765E1" w:rsidRDefault="004334CA" w:rsidP="0055028F">
      <w:pPr>
        <w:pStyle w:val="Akapitzlist"/>
        <w:numPr>
          <w:ilvl w:val="0"/>
          <w:numId w:val="2"/>
        </w:numPr>
        <w:spacing w:line="240" w:lineRule="auto"/>
        <w:jc w:val="both"/>
        <w:rPr>
          <w:b/>
          <w:sz w:val="24"/>
          <w:szCs w:val="24"/>
        </w:rPr>
      </w:pPr>
      <w:r w:rsidRPr="00D765E1">
        <w:rPr>
          <w:b/>
          <w:sz w:val="24"/>
          <w:szCs w:val="24"/>
        </w:rPr>
        <w:t>Zaspokajanie potrzeb bytowych poprzez:</w:t>
      </w:r>
    </w:p>
    <w:p w14:paraId="4D6F08FE" w14:textId="77777777" w:rsidR="004334CA" w:rsidRPr="00D765E1" w:rsidRDefault="004334CA" w:rsidP="0055028F">
      <w:pPr>
        <w:pStyle w:val="Akapitzlist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t xml:space="preserve"> zapewnienie miejsca bezpiecznego  i godnego spędzania czasu od poniedziałku do piątku przez 8 godzin dziennie;</w:t>
      </w:r>
    </w:p>
    <w:p w14:paraId="37B8D496" w14:textId="77777777" w:rsidR="004334CA" w:rsidRPr="00D765E1" w:rsidRDefault="004334CA" w:rsidP="0055028F">
      <w:pPr>
        <w:pStyle w:val="Akapitzlist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t>Wyżywienie: śniadanie, obiad w dni pobytu z możliwością dostosowania posiłków dietetycznych – zgodnie ze wskazaniami lekarza;</w:t>
      </w:r>
    </w:p>
    <w:p w14:paraId="48C04FF0" w14:textId="3F29B5AF" w:rsidR="004334CA" w:rsidRDefault="004334CA" w:rsidP="0055028F">
      <w:pPr>
        <w:pStyle w:val="Akapitzlist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t>Możliwość korzystania z urządzeń i środków służących do utrzymania higieny osobistej;</w:t>
      </w:r>
    </w:p>
    <w:p w14:paraId="3400A803" w14:textId="77777777" w:rsidR="00F331A2" w:rsidRPr="00D765E1" w:rsidRDefault="00F331A2" w:rsidP="0055028F">
      <w:pPr>
        <w:pStyle w:val="Akapitzlist"/>
        <w:spacing w:line="240" w:lineRule="auto"/>
        <w:ind w:left="750"/>
        <w:jc w:val="both"/>
        <w:rPr>
          <w:sz w:val="24"/>
          <w:szCs w:val="24"/>
        </w:rPr>
      </w:pPr>
    </w:p>
    <w:p w14:paraId="14C7950A" w14:textId="77777777" w:rsidR="004334CA" w:rsidRPr="00D518D4" w:rsidRDefault="004334CA" w:rsidP="0055028F">
      <w:pPr>
        <w:pStyle w:val="Akapitzlist"/>
        <w:spacing w:line="240" w:lineRule="auto"/>
        <w:ind w:left="750"/>
      </w:pPr>
    </w:p>
    <w:p w14:paraId="47AD54DC" w14:textId="77777777" w:rsidR="004334CA" w:rsidRPr="00D765E1" w:rsidRDefault="004334CA" w:rsidP="0055028F">
      <w:pPr>
        <w:pStyle w:val="Akapitzlist"/>
        <w:numPr>
          <w:ilvl w:val="0"/>
          <w:numId w:val="2"/>
        </w:numPr>
        <w:spacing w:line="240" w:lineRule="auto"/>
        <w:jc w:val="both"/>
        <w:rPr>
          <w:b/>
          <w:sz w:val="24"/>
          <w:szCs w:val="24"/>
        </w:rPr>
      </w:pPr>
      <w:r w:rsidRPr="00D765E1">
        <w:rPr>
          <w:b/>
          <w:sz w:val="24"/>
          <w:szCs w:val="24"/>
        </w:rPr>
        <w:t>Podstawowe świadczenia opiekuńcze polegają na :</w:t>
      </w:r>
    </w:p>
    <w:p w14:paraId="5F9D468D" w14:textId="1CFDE425" w:rsidR="00AF46A9" w:rsidRDefault="004334CA" w:rsidP="0055028F">
      <w:pPr>
        <w:pStyle w:val="Akapitzlist"/>
        <w:numPr>
          <w:ilvl w:val="0"/>
          <w:numId w:val="4"/>
        </w:num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t>Udzielaniu pomocy w podstawowych czynnościach życiowych;</w:t>
      </w:r>
    </w:p>
    <w:p w14:paraId="532631A3" w14:textId="77777777" w:rsidR="004334CA" w:rsidRPr="00AF46A9" w:rsidRDefault="004334CA" w:rsidP="00AF46A9">
      <w:pPr>
        <w:jc w:val="center"/>
      </w:pPr>
    </w:p>
    <w:p w14:paraId="2FA865C4" w14:textId="77777777" w:rsidR="004334CA" w:rsidRPr="00D765E1" w:rsidRDefault="004334CA" w:rsidP="0055028F">
      <w:pPr>
        <w:pStyle w:val="Akapitzlist"/>
        <w:numPr>
          <w:ilvl w:val="0"/>
          <w:numId w:val="4"/>
        </w:num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lastRenderedPageBreak/>
        <w:t xml:space="preserve">Podnoszeniu sprawności i aktywizowaniu podopiecznych m. in. poprzez umożliwienie udziału w terapii zajęciowej, treningach umiejętności,  zachęcaniu do dobrowolnych, drobnych prac na rzecz domu lub innych </w:t>
      </w:r>
      <w:r w:rsidRPr="00D765E1">
        <w:rPr>
          <w:rFonts w:cs="Arial"/>
          <w:sz w:val="24"/>
          <w:szCs w:val="24"/>
          <w:shd w:val="clear" w:color="auto" w:fill="FFFFFF"/>
        </w:rPr>
        <w:t>Podopiecznych</w:t>
      </w:r>
      <w:r w:rsidRPr="00D765E1">
        <w:rPr>
          <w:sz w:val="24"/>
          <w:szCs w:val="24"/>
        </w:rPr>
        <w:t>;</w:t>
      </w:r>
    </w:p>
    <w:p w14:paraId="6A54E22C" w14:textId="77777777" w:rsidR="004334CA" w:rsidRPr="00D765E1" w:rsidRDefault="004334CA" w:rsidP="0055028F">
      <w:pPr>
        <w:pStyle w:val="Akapitzlist"/>
        <w:numPr>
          <w:ilvl w:val="0"/>
          <w:numId w:val="4"/>
        </w:num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t>Udzielaniu pomocy w załatwianiu spraw osobistych i urzędowych;</w:t>
      </w:r>
    </w:p>
    <w:p w14:paraId="5575A73F" w14:textId="77777777" w:rsidR="004334CA" w:rsidRDefault="004334CA" w:rsidP="0055028F">
      <w:pPr>
        <w:pStyle w:val="Akapitzlist"/>
        <w:spacing w:line="240" w:lineRule="auto"/>
      </w:pPr>
    </w:p>
    <w:p w14:paraId="1D9DFFFE" w14:textId="2B31CC44" w:rsidR="004334CA" w:rsidRPr="00D765E1" w:rsidRDefault="004334CA" w:rsidP="0055028F">
      <w:pPr>
        <w:pStyle w:val="Akapitzlist"/>
        <w:numPr>
          <w:ilvl w:val="0"/>
          <w:numId w:val="2"/>
        </w:numPr>
        <w:spacing w:line="240" w:lineRule="auto"/>
        <w:jc w:val="both"/>
        <w:rPr>
          <w:b/>
          <w:sz w:val="24"/>
          <w:szCs w:val="24"/>
        </w:rPr>
      </w:pPr>
      <w:r w:rsidRPr="00D765E1">
        <w:rPr>
          <w:b/>
          <w:sz w:val="24"/>
          <w:szCs w:val="24"/>
        </w:rPr>
        <w:t xml:space="preserve">Zaspokajanie potrzeb zdrowotnych w zakresie </w:t>
      </w:r>
      <w:r w:rsidR="00985D8C" w:rsidRPr="00985D8C">
        <w:rPr>
          <w:b/>
          <w:color w:val="FF0000"/>
          <w:sz w:val="24"/>
          <w:szCs w:val="24"/>
        </w:rPr>
        <w:t>:</w:t>
      </w:r>
    </w:p>
    <w:p w14:paraId="30B978EF" w14:textId="7554D645" w:rsidR="004334CA" w:rsidRPr="00B42AA6" w:rsidRDefault="004334CA" w:rsidP="00B42AA6">
      <w:pPr>
        <w:pStyle w:val="Akapitzlist"/>
        <w:numPr>
          <w:ilvl w:val="0"/>
          <w:numId w:val="5"/>
        </w:num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t>pomocy w kontaktach z różnymi placówkami służby zdrowia, pomocy w zakupie leków</w:t>
      </w:r>
      <w:r w:rsidR="00B42AA6">
        <w:rPr>
          <w:sz w:val="24"/>
          <w:szCs w:val="24"/>
        </w:rPr>
        <w:t xml:space="preserve"> </w:t>
      </w:r>
      <w:r w:rsidRPr="00B42AA6">
        <w:rPr>
          <w:sz w:val="24"/>
          <w:szCs w:val="24"/>
        </w:rPr>
        <w:t>załatwianiu sprzętu rehabilitacyjnego itp. ;</w:t>
      </w:r>
    </w:p>
    <w:p w14:paraId="56614403" w14:textId="77777777" w:rsidR="004334CA" w:rsidRPr="00D765E1" w:rsidRDefault="004334CA" w:rsidP="0055028F">
      <w:pPr>
        <w:pStyle w:val="Akapitzlist"/>
        <w:numPr>
          <w:ilvl w:val="0"/>
          <w:numId w:val="5"/>
        </w:num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t>Ogólnej rehabilitacji ruchowej, usprawniającej;</w:t>
      </w:r>
    </w:p>
    <w:p w14:paraId="6C7B0319" w14:textId="77777777" w:rsidR="004334CA" w:rsidRDefault="004334CA" w:rsidP="0055028F">
      <w:pPr>
        <w:pStyle w:val="Akapitzlist"/>
        <w:spacing w:line="240" w:lineRule="auto"/>
      </w:pPr>
    </w:p>
    <w:p w14:paraId="4632D862" w14:textId="77777777" w:rsidR="004334CA" w:rsidRPr="0055028F" w:rsidRDefault="004334CA" w:rsidP="0055028F">
      <w:pPr>
        <w:pStyle w:val="Akapitzlist"/>
        <w:numPr>
          <w:ilvl w:val="0"/>
          <w:numId w:val="2"/>
        </w:numPr>
        <w:spacing w:line="240" w:lineRule="auto"/>
        <w:jc w:val="both"/>
        <w:rPr>
          <w:rFonts w:cstheme="minorHAnsi"/>
          <w:b/>
          <w:sz w:val="24"/>
          <w:szCs w:val="24"/>
        </w:rPr>
      </w:pPr>
      <w:r w:rsidRPr="0055028F">
        <w:rPr>
          <w:rFonts w:cstheme="minorHAnsi"/>
          <w:b/>
          <w:sz w:val="24"/>
          <w:szCs w:val="24"/>
        </w:rPr>
        <w:t>Działania wspomagające polegają na:</w:t>
      </w:r>
    </w:p>
    <w:p w14:paraId="2BBE8FE4" w14:textId="71C77D55" w:rsidR="0055028F" w:rsidRPr="0055028F" w:rsidRDefault="004334CA" w:rsidP="0055028F">
      <w:pPr>
        <w:numPr>
          <w:ilvl w:val="0"/>
          <w:numId w:val="17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 w:rsidRPr="0055028F">
        <w:rPr>
          <w:rFonts w:cstheme="minorHAnsi"/>
          <w:sz w:val="24"/>
          <w:szCs w:val="24"/>
        </w:rPr>
        <w:t xml:space="preserve">Umożliwieniu realizacji potrzeb kulturalnych, rekreacyjnych, towarzyskich, </w:t>
      </w:r>
      <w:r w:rsidR="00985D8C">
        <w:rPr>
          <w:rFonts w:cstheme="minorHAnsi"/>
          <w:sz w:val="24"/>
          <w:szCs w:val="24"/>
        </w:rPr>
        <w:t>m.in. poprzez organizację świąt,</w:t>
      </w:r>
      <w:r w:rsidR="00571E17">
        <w:rPr>
          <w:rFonts w:cstheme="minorHAnsi"/>
          <w:sz w:val="24"/>
          <w:szCs w:val="24"/>
        </w:rPr>
        <w:t xml:space="preserve"> </w:t>
      </w:r>
      <w:r w:rsidRPr="0055028F">
        <w:rPr>
          <w:rFonts w:cstheme="minorHAnsi"/>
          <w:sz w:val="24"/>
          <w:szCs w:val="24"/>
        </w:rPr>
        <w:t xml:space="preserve">uroczystości okolicznościowych, wspólny udział w imprezach kulturalnych,  turystycznych,  dostęp do prasy, biblioteczki, radia, TV itp. </w:t>
      </w:r>
    </w:p>
    <w:p w14:paraId="58E0FBB0" w14:textId="7AAF0E49" w:rsidR="0055028F" w:rsidRPr="0055028F" w:rsidRDefault="0055028F" w:rsidP="0055028F">
      <w:pPr>
        <w:numPr>
          <w:ilvl w:val="0"/>
          <w:numId w:val="17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>
        <w:rPr>
          <w:rFonts w:eastAsia="Calibri" w:cstheme="minorHAnsi"/>
          <w:sz w:val="24"/>
          <w:szCs w:val="24"/>
          <w:lang w:eastAsia="ar-SA"/>
        </w:rPr>
        <w:t xml:space="preserve">Udział w </w:t>
      </w:r>
      <w:r w:rsidRPr="0055028F">
        <w:rPr>
          <w:rFonts w:eastAsia="Calibri" w:cstheme="minorHAnsi"/>
          <w:sz w:val="24"/>
          <w:szCs w:val="24"/>
          <w:lang w:eastAsia="ar-SA"/>
        </w:rPr>
        <w:t>warsztat</w:t>
      </w:r>
      <w:r>
        <w:rPr>
          <w:rFonts w:eastAsia="Calibri" w:cstheme="minorHAnsi"/>
          <w:sz w:val="24"/>
          <w:szCs w:val="24"/>
          <w:lang w:eastAsia="ar-SA"/>
        </w:rPr>
        <w:t>ach</w:t>
      </w:r>
      <w:r w:rsidRPr="0055028F">
        <w:rPr>
          <w:rFonts w:eastAsia="Calibri" w:cstheme="minorHAnsi"/>
          <w:sz w:val="24"/>
          <w:szCs w:val="24"/>
          <w:lang w:eastAsia="ar-SA"/>
        </w:rPr>
        <w:t xml:space="preserve"> zajęciow</w:t>
      </w:r>
      <w:r>
        <w:rPr>
          <w:rFonts w:eastAsia="Calibri" w:cstheme="minorHAnsi"/>
          <w:sz w:val="24"/>
          <w:szCs w:val="24"/>
          <w:lang w:eastAsia="ar-SA"/>
        </w:rPr>
        <w:t>ych</w:t>
      </w:r>
      <w:r w:rsidRPr="0055028F">
        <w:rPr>
          <w:rFonts w:eastAsia="Calibri" w:cstheme="minorHAnsi"/>
          <w:sz w:val="24"/>
          <w:szCs w:val="24"/>
          <w:lang w:eastAsia="ar-SA"/>
        </w:rPr>
        <w:t>, np.:</w:t>
      </w:r>
    </w:p>
    <w:p w14:paraId="4A246315" w14:textId="0FDEA124" w:rsidR="0055028F" w:rsidRPr="0055028F" w:rsidRDefault="00134E46" w:rsidP="0055028F">
      <w:pPr>
        <w:numPr>
          <w:ilvl w:val="0"/>
          <w:numId w:val="17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>
        <w:rPr>
          <w:rFonts w:eastAsia="Calibri" w:cstheme="minorHAnsi"/>
          <w:sz w:val="24"/>
          <w:szCs w:val="24"/>
          <w:lang w:eastAsia="ar-SA"/>
        </w:rPr>
        <w:t xml:space="preserve"> </w:t>
      </w:r>
      <w:r w:rsidR="0055028F" w:rsidRPr="0055028F">
        <w:rPr>
          <w:rFonts w:eastAsia="Calibri" w:cstheme="minorHAnsi"/>
          <w:sz w:val="24"/>
          <w:szCs w:val="24"/>
          <w:lang w:eastAsia="ar-SA"/>
        </w:rPr>
        <w:t>zajęcia edukacyjne,</w:t>
      </w:r>
    </w:p>
    <w:p w14:paraId="70F9F5CA" w14:textId="77777777" w:rsidR="0055028F" w:rsidRPr="0055028F" w:rsidRDefault="0055028F" w:rsidP="0055028F">
      <w:pPr>
        <w:numPr>
          <w:ilvl w:val="0"/>
          <w:numId w:val="17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 w:rsidRPr="0055028F">
        <w:rPr>
          <w:rFonts w:eastAsia="Calibri" w:cstheme="minorHAnsi"/>
          <w:sz w:val="24"/>
          <w:szCs w:val="24"/>
          <w:lang w:eastAsia="ar-SA"/>
        </w:rPr>
        <w:t>terapii manualnej,</w:t>
      </w:r>
    </w:p>
    <w:p w14:paraId="40574C6E" w14:textId="77777777" w:rsidR="0055028F" w:rsidRPr="0055028F" w:rsidRDefault="0055028F" w:rsidP="0055028F">
      <w:pPr>
        <w:numPr>
          <w:ilvl w:val="0"/>
          <w:numId w:val="17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 w:rsidRPr="0055028F">
        <w:rPr>
          <w:rFonts w:eastAsia="Calibri" w:cstheme="minorHAnsi"/>
          <w:sz w:val="24"/>
          <w:szCs w:val="24"/>
          <w:lang w:eastAsia="ar-SA"/>
        </w:rPr>
        <w:t>kulturalne,</w:t>
      </w:r>
    </w:p>
    <w:p w14:paraId="701BF026" w14:textId="77777777" w:rsidR="0055028F" w:rsidRPr="0055028F" w:rsidRDefault="0055028F" w:rsidP="0055028F">
      <w:pPr>
        <w:numPr>
          <w:ilvl w:val="0"/>
          <w:numId w:val="17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 w:rsidRPr="0055028F">
        <w:rPr>
          <w:rFonts w:eastAsia="Calibri" w:cstheme="minorHAnsi"/>
          <w:sz w:val="24"/>
          <w:szCs w:val="24"/>
          <w:lang w:eastAsia="ar-SA"/>
        </w:rPr>
        <w:t>rehabilitacyjne,</w:t>
      </w:r>
    </w:p>
    <w:p w14:paraId="7AD8D9FD" w14:textId="77777777" w:rsidR="0055028F" w:rsidRPr="0055028F" w:rsidRDefault="0055028F" w:rsidP="0055028F">
      <w:pPr>
        <w:numPr>
          <w:ilvl w:val="0"/>
          <w:numId w:val="17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 w:rsidRPr="0055028F">
        <w:rPr>
          <w:rFonts w:eastAsia="Calibri" w:cstheme="minorHAnsi"/>
          <w:sz w:val="24"/>
          <w:szCs w:val="24"/>
          <w:lang w:eastAsia="ar-SA"/>
        </w:rPr>
        <w:t>muzykoterapii,</w:t>
      </w:r>
    </w:p>
    <w:p w14:paraId="27A3FCA6" w14:textId="62F99F5E" w:rsidR="004334CA" w:rsidRPr="0055028F" w:rsidRDefault="0055028F" w:rsidP="0055028F">
      <w:pPr>
        <w:numPr>
          <w:ilvl w:val="0"/>
          <w:numId w:val="17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 w:rsidRPr="0055028F">
        <w:rPr>
          <w:rFonts w:eastAsia="Calibri" w:cstheme="minorHAnsi"/>
          <w:sz w:val="24"/>
          <w:szCs w:val="24"/>
          <w:lang w:eastAsia="ar-SA"/>
        </w:rPr>
        <w:t>rękodzieła artystycznego i sztuki użytecznej zgodnie z predyspozycjami.</w:t>
      </w:r>
    </w:p>
    <w:p w14:paraId="59202600" w14:textId="77777777" w:rsidR="004334CA" w:rsidRPr="0055028F" w:rsidRDefault="004334CA" w:rsidP="0055028F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5028F">
        <w:rPr>
          <w:rFonts w:cstheme="minorHAnsi"/>
          <w:sz w:val="24"/>
          <w:szCs w:val="24"/>
        </w:rPr>
        <w:t>Stymulowaniu nawiązywania, otrzymywania i rozwijania kontaktów z rodziną, środowiskiem budowaniu sieci oparcia społecznego;</w:t>
      </w:r>
    </w:p>
    <w:p w14:paraId="415EA298" w14:textId="77777777" w:rsidR="004334CA" w:rsidRPr="00D765E1" w:rsidRDefault="004334CA" w:rsidP="0055028F">
      <w:pPr>
        <w:pStyle w:val="Akapitzlist"/>
        <w:numPr>
          <w:ilvl w:val="0"/>
          <w:numId w:val="17"/>
        </w:numPr>
        <w:spacing w:line="240" w:lineRule="auto"/>
        <w:jc w:val="both"/>
      </w:pPr>
      <w:r w:rsidRPr="00D765E1">
        <w:t xml:space="preserve">Udzielaniu pomocy  psychologicznej, porad i wsparcia; </w:t>
      </w:r>
    </w:p>
    <w:p w14:paraId="50381B56" w14:textId="7E85C25C" w:rsidR="004334CA" w:rsidRPr="00AF46A9" w:rsidRDefault="004334CA" w:rsidP="00AF46A9">
      <w:pPr>
        <w:pStyle w:val="Akapitzlist"/>
        <w:numPr>
          <w:ilvl w:val="0"/>
          <w:numId w:val="17"/>
        </w:numPr>
        <w:spacing w:line="240" w:lineRule="auto"/>
        <w:jc w:val="both"/>
      </w:pPr>
      <w:r w:rsidRPr="00D765E1">
        <w:t>Zapewnieniu warunków do rozwoju samorządności podopiecznych Domu;</w:t>
      </w:r>
    </w:p>
    <w:p w14:paraId="2637B58A" w14:textId="7CA8792D" w:rsidR="00F331A2" w:rsidRPr="0055028F" w:rsidRDefault="00134E46" w:rsidP="0055028F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całodzienne  usługi opiekuńcze;</w:t>
      </w:r>
    </w:p>
    <w:p w14:paraId="19E896C0" w14:textId="2757BB3E" w:rsidR="00F331A2" w:rsidRPr="0055028F" w:rsidRDefault="00F331A2" w:rsidP="0055028F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5028F">
        <w:rPr>
          <w:rFonts w:cstheme="minorHAnsi"/>
          <w:sz w:val="24"/>
          <w:szCs w:val="24"/>
        </w:rPr>
        <w:t>specj</w:t>
      </w:r>
      <w:r w:rsidR="00134E46">
        <w:rPr>
          <w:rFonts w:cstheme="minorHAnsi"/>
          <w:sz w:val="24"/>
          <w:szCs w:val="24"/>
        </w:rPr>
        <w:t>alistyczne usługi opiekuńczych;</w:t>
      </w:r>
    </w:p>
    <w:p w14:paraId="58FB56AE" w14:textId="6BB709C5" w:rsidR="007B6136" w:rsidRDefault="00F331A2" w:rsidP="0055028F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5028F">
        <w:rPr>
          <w:rFonts w:cstheme="minorHAnsi"/>
          <w:sz w:val="24"/>
          <w:szCs w:val="24"/>
        </w:rPr>
        <w:t>aktywizację w sferze fizycznej, intelektualnej oraz społecznej dla Uczestnika</w:t>
      </w:r>
      <w:r w:rsidR="00134E46">
        <w:rPr>
          <w:rFonts w:cstheme="minorHAnsi"/>
          <w:sz w:val="24"/>
          <w:szCs w:val="24"/>
        </w:rPr>
        <w:t>;</w:t>
      </w:r>
    </w:p>
    <w:p w14:paraId="24EC6A52" w14:textId="67FEB902" w:rsidR="007B6136" w:rsidRDefault="0055028F" w:rsidP="007B6136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5028F">
        <w:rPr>
          <w:rFonts w:cstheme="minorHAnsi"/>
          <w:sz w:val="24"/>
          <w:szCs w:val="24"/>
        </w:rPr>
        <w:t>załatwianiu spraw przekraczających możliwości Uczestnika Projektu</w:t>
      </w:r>
      <w:r w:rsidR="00134E46">
        <w:rPr>
          <w:rFonts w:cstheme="minorHAnsi"/>
          <w:sz w:val="24"/>
          <w:szCs w:val="24"/>
        </w:rPr>
        <w:t>;</w:t>
      </w:r>
    </w:p>
    <w:p w14:paraId="708AB442" w14:textId="3B49D965" w:rsidR="007B6136" w:rsidRDefault="0055028F" w:rsidP="007B6136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7B6136">
        <w:rPr>
          <w:rFonts w:cstheme="minorHAnsi"/>
          <w:sz w:val="24"/>
          <w:szCs w:val="24"/>
        </w:rPr>
        <w:t>w rozwinięciu i wzmacnianiu aktyw</w:t>
      </w:r>
      <w:r w:rsidR="00134E46">
        <w:rPr>
          <w:rFonts w:cstheme="minorHAnsi"/>
          <w:sz w:val="24"/>
          <w:szCs w:val="24"/>
        </w:rPr>
        <w:t>ności i samodzielności życiowej;</w:t>
      </w:r>
    </w:p>
    <w:p w14:paraId="370E2796" w14:textId="3A9800E1" w:rsidR="007B6136" w:rsidRDefault="007B6136" w:rsidP="007B6136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pomoc </w:t>
      </w:r>
      <w:r w:rsidR="00134E46">
        <w:rPr>
          <w:rFonts w:cstheme="minorHAnsi"/>
          <w:sz w:val="24"/>
          <w:szCs w:val="24"/>
        </w:rPr>
        <w:t>w utrzymaniu higieny osobistej;</w:t>
      </w:r>
    </w:p>
    <w:p w14:paraId="0A916C82" w14:textId="32A70232" w:rsidR="007B6136" w:rsidRDefault="0055028F" w:rsidP="007B6136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7B6136">
        <w:rPr>
          <w:rFonts w:cstheme="minorHAnsi"/>
          <w:sz w:val="24"/>
          <w:szCs w:val="24"/>
        </w:rPr>
        <w:t>pomoc psychologiczną, poradnictwo i wsparcie w rozwiązywa</w:t>
      </w:r>
      <w:r w:rsidR="00134E46">
        <w:rPr>
          <w:rFonts w:cstheme="minorHAnsi"/>
          <w:sz w:val="24"/>
          <w:szCs w:val="24"/>
        </w:rPr>
        <w:t>niu trudnych sytuacji życiowych;</w:t>
      </w:r>
    </w:p>
    <w:p w14:paraId="7BF02FFD" w14:textId="4C0C0E2E" w:rsidR="0055028F" w:rsidRPr="007B6136" w:rsidRDefault="0055028F" w:rsidP="007B6136">
      <w:pPr>
        <w:pStyle w:val="Akapitzlist"/>
        <w:numPr>
          <w:ilvl w:val="0"/>
          <w:numId w:val="17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7B6136">
        <w:rPr>
          <w:rFonts w:cstheme="minorHAnsi"/>
          <w:sz w:val="24"/>
          <w:szCs w:val="24"/>
        </w:rPr>
        <w:t>pomoc w bieżących sprawach życia codziennego np. udzielania pomocy w kontaktach z placówkami służby zdrowia i urzędami oraz wsparcie doradcze udzielane przez konsultanta prawnego z zakresu spraw prowadzonych przez NFZ, ZUS, PFRON</w:t>
      </w:r>
      <w:r w:rsidR="00134E46">
        <w:rPr>
          <w:rFonts w:cstheme="minorHAnsi"/>
          <w:sz w:val="24"/>
          <w:szCs w:val="24"/>
        </w:rPr>
        <w:t>.</w:t>
      </w:r>
    </w:p>
    <w:p w14:paraId="30DD0B10" w14:textId="77777777" w:rsidR="0055028F" w:rsidRPr="00F331A2" w:rsidRDefault="0055028F" w:rsidP="0055028F">
      <w:pPr>
        <w:pStyle w:val="Akapitzlist"/>
        <w:spacing w:line="240" w:lineRule="auto"/>
        <w:jc w:val="both"/>
        <w:rPr>
          <w:rFonts w:cstheme="minorHAnsi"/>
          <w:sz w:val="24"/>
          <w:szCs w:val="24"/>
        </w:rPr>
      </w:pPr>
    </w:p>
    <w:p w14:paraId="137D8C9C" w14:textId="77777777" w:rsidR="004334CA" w:rsidRDefault="004334CA" w:rsidP="0055028F">
      <w:pPr>
        <w:pStyle w:val="Akapitzlist"/>
        <w:spacing w:line="240" w:lineRule="auto"/>
      </w:pPr>
    </w:p>
    <w:p w14:paraId="5287F265" w14:textId="5B74077C" w:rsidR="004334CA" w:rsidRPr="00D765E1" w:rsidRDefault="004334CA" w:rsidP="0055028F">
      <w:pPr>
        <w:pStyle w:val="Akapitzlist"/>
        <w:numPr>
          <w:ilvl w:val="0"/>
          <w:numId w:val="2"/>
        </w:numPr>
        <w:spacing w:line="240" w:lineRule="auto"/>
        <w:jc w:val="both"/>
        <w:rPr>
          <w:sz w:val="24"/>
          <w:szCs w:val="24"/>
        </w:rPr>
      </w:pPr>
      <w:r w:rsidRPr="00D765E1">
        <w:rPr>
          <w:sz w:val="24"/>
          <w:szCs w:val="24"/>
        </w:rPr>
        <w:t>Inne usługi dostosowane do zgłaszanych potrzeb, odpowiadające możliwościom organizacyjnym i finansowym DDP</w:t>
      </w:r>
      <w:r w:rsidR="00AF46A9">
        <w:rPr>
          <w:sz w:val="24"/>
          <w:szCs w:val="24"/>
        </w:rPr>
        <w:t xml:space="preserve"> Katolickiego Stowarzyszenie Młodzieży</w:t>
      </w:r>
      <w:r w:rsidRPr="00D765E1">
        <w:rPr>
          <w:sz w:val="24"/>
          <w:szCs w:val="24"/>
        </w:rPr>
        <w:t xml:space="preserve"> Archidiecezji Przemyskiej. </w:t>
      </w:r>
    </w:p>
    <w:p w14:paraId="446AEF99" w14:textId="77777777" w:rsidR="004334CA" w:rsidRDefault="004334CA" w:rsidP="0055028F">
      <w:pPr>
        <w:pStyle w:val="Akapitzlist"/>
        <w:spacing w:line="240" w:lineRule="auto"/>
      </w:pPr>
    </w:p>
    <w:p w14:paraId="5576916E" w14:textId="77777777" w:rsidR="004334CA" w:rsidRPr="00D765E1" w:rsidRDefault="004334CA" w:rsidP="0055028F">
      <w:pPr>
        <w:spacing w:line="240" w:lineRule="auto"/>
        <w:ind w:left="3540" w:firstLine="708"/>
        <w:rPr>
          <w:rFonts w:cs="Arial"/>
          <w:sz w:val="24"/>
          <w:szCs w:val="24"/>
          <w:shd w:val="clear" w:color="auto" w:fill="FFFFFF"/>
        </w:rPr>
      </w:pPr>
      <w:r w:rsidRPr="00D765E1">
        <w:rPr>
          <w:rFonts w:cs="Arial"/>
          <w:sz w:val="24"/>
          <w:szCs w:val="24"/>
          <w:shd w:val="clear" w:color="auto" w:fill="FFFFFF"/>
        </w:rPr>
        <w:t>§ 2</w:t>
      </w:r>
    </w:p>
    <w:p w14:paraId="40B6026D" w14:textId="00EEE5F0" w:rsidR="004334CA" w:rsidRDefault="00F331A2" w:rsidP="0055028F">
      <w:pPr>
        <w:spacing w:line="240" w:lineRule="auto"/>
        <w:jc w:val="both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 xml:space="preserve">Uczestnicy </w:t>
      </w:r>
      <w:r w:rsidR="004334CA" w:rsidRPr="00D765E1">
        <w:rPr>
          <w:rFonts w:cs="Arial"/>
          <w:sz w:val="24"/>
          <w:szCs w:val="24"/>
          <w:shd w:val="clear" w:color="auto" w:fill="FFFFFF"/>
        </w:rPr>
        <w:t>Dzienn</w:t>
      </w:r>
      <w:r>
        <w:rPr>
          <w:rFonts w:cs="Arial"/>
          <w:sz w:val="24"/>
          <w:szCs w:val="24"/>
          <w:shd w:val="clear" w:color="auto" w:fill="FFFFFF"/>
        </w:rPr>
        <w:t>ego</w:t>
      </w:r>
      <w:r w:rsidR="004334CA" w:rsidRPr="00D765E1">
        <w:rPr>
          <w:rFonts w:cs="Arial"/>
          <w:sz w:val="24"/>
          <w:szCs w:val="24"/>
          <w:shd w:val="clear" w:color="auto" w:fill="FFFFFF"/>
        </w:rPr>
        <w:t xml:space="preserve"> Dom Pomocy </w:t>
      </w:r>
      <w:r>
        <w:rPr>
          <w:rFonts w:cs="Arial"/>
          <w:sz w:val="24"/>
          <w:szCs w:val="24"/>
          <w:shd w:val="clear" w:color="auto" w:fill="FFFFFF"/>
        </w:rPr>
        <w:t xml:space="preserve">otrzymują </w:t>
      </w:r>
      <w:r w:rsidR="004334CA" w:rsidRPr="00D765E1">
        <w:rPr>
          <w:rFonts w:cs="Arial"/>
          <w:sz w:val="24"/>
          <w:szCs w:val="24"/>
          <w:shd w:val="clear" w:color="auto" w:fill="FFFFFF"/>
        </w:rPr>
        <w:t xml:space="preserve">również świadczenie w postaci </w:t>
      </w:r>
      <w:r>
        <w:rPr>
          <w:rFonts w:cs="Arial"/>
          <w:sz w:val="24"/>
          <w:szCs w:val="24"/>
          <w:shd w:val="clear" w:color="auto" w:fill="FFFFFF"/>
        </w:rPr>
        <w:t>:</w:t>
      </w:r>
    </w:p>
    <w:p w14:paraId="7EC367F3" w14:textId="03D87900" w:rsidR="00F331A2" w:rsidRPr="00F331A2" w:rsidRDefault="00F331A2" w:rsidP="0055028F">
      <w:pPr>
        <w:numPr>
          <w:ilvl w:val="0"/>
          <w:numId w:val="11"/>
        </w:numPr>
        <w:suppressAutoHyphens/>
        <w:spacing w:after="0" w:line="240" w:lineRule="auto"/>
        <w:ind w:left="851" w:hanging="284"/>
        <w:rPr>
          <w:rFonts w:eastAsia="Calibri" w:cstheme="minorHAnsi"/>
          <w:sz w:val="24"/>
          <w:szCs w:val="24"/>
          <w:lang w:eastAsia="ar-SA"/>
        </w:rPr>
      </w:pPr>
      <w:r w:rsidRPr="00F331A2">
        <w:rPr>
          <w:rFonts w:eastAsia="Calibri" w:cstheme="minorHAnsi"/>
          <w:sz w:val="24"/>
          <w:szCs w:val="24"/>
          <w:lang w:eastAsia="ar-SA"/>
        </w:rPr>
        <w:lastRenderedPageBreak/>
        <w:t>wsparcia w formie usług opiekuńczych, stanowiącego alternatywę dla pobytu w placówce zapewniającej całodobową opiekę, w tym min. pomoc w zaspokajaniu codziennych potrzeb życiowych, opieki higienicznej, pielęgnacyjnej,</w:t>
      </w:r>
    </w:p>
    <w:p w14:paraId="2977CB11" w14:textId="7B196346" w:rsidR="00F331A2" w:rsidRPr="00F331A2" w:rsidRDefault="00134E46" w:rsidP="0055028F">
      <w:pPr>
        <w:numPr>
          <w:ilvl w:val="0"/>
          <w:numId w:val="11"/>
        </w:numPr>
        <w:suppressAutoHyphens/>
        <w:spacing w:after="0" w:line="240" w:lineRule="auto"/>
        <w:ind w:left="851" w:hanging="284"/>
        <w:rPr>
          <w:rFonts w:eastAsia="Calibri" w:cstheme="minorHAnsi"/>
          <w:sz w:val="24"/>
          <w:szCs w:val="24"/>
          <w:lang w:eastAsia="ar-SA"/>
        </w:rPr>
      </w:pPr>
      <w:r>
        <w:rPr>
          <w:rFonts w:eastAsia="Calibri" w:cstheme="minorHAnsi"/>
          <w:sz w:val="24"/>
          <w:szCs w:val="24"/>
          <w:lang w:eastAsia="ar-SA"/>
        </w:rPr>
        <w:t>otrzymywania 2 posiłków;</w:t>
      </w:r>
    </w:p>
    <w:p w14:paraId="73B61354" w14:textId="774D9C39" w:rsidR="00F331A2" w:rsidRPr="00F331A2" w:rsidRDefault="00134E46" w:rsidP="0055028F">
      <w:pPr>
        <w:numPr>
          <w:ilvl w:val="0"/>
          <w:numId w:val="11"/>
        </w:numPr>
        <w:suppressAutoHyphens/>
        <w:spacing w:after="0" w:line="240" w:lineRule="auto"/>
        <w:ind w:left="851" w:hanging="284"/>
        <w:rPr>
          <w:rFonts w:eastAsia="Calibri" w:cstheme="minorHAnsi"/>
          <w:sz w:val="24"/>
          <w:szCs w:val="24"/>
          <w:lang w:eastAsia="ar-SA"/>
        </w:rPr>
      </w:pPr>
      <w:r>
        <w:rPr>
          <w:rFonts w:eastAsia="Calibri" w:cstheme="minorHAnsi"/>
          <w:sz w:val="24"/>
          <w:szCs w:val="24"/>
          <w:lang w:eastAsia="ar-SA"/>
        </w:rPr>
        <w:t>rehabilitacji indywidualnej;</w:t>
      </w:r>
    </w:p>
    <w:p w14:paraId="2B107AA6" w14:textId="24BEF524" w:rsidR="00F331A2" w:rsidRPr="00F331A2" w:rsidRDefault="00F331A2" w:rsidP="0055028F">
      <w:pPr>
        <w:numPr>
          <w:ilvl w:val="0"/>
          <w:numId w:val="11"/>
        </w:numPr>
        <w:suppressAutoHyphens/>
        <w:spacing w:after="0" w:line="240" w:lineRule="auto"/>
        <w:ind w:left="851" w:hanging="284"/>
        <w:rPr>
          <w:rFonts w:eastAsia="Calibri" w:cstheme="minorHAnsi"/>
          <w:sz w:val="24"/>
          <w:szCs w:val="24"/>
          <w:lang w:eastAsia="ar-SA"/>
        </w:rPr>
      </w:pPr>
      <w:r w:rsidRPr="00F331A2">
        <w:rPr>
          <w:rFonts w:eastAsia="Calibri" w:cstheme="minorHAnsi"/>
          <w:sz w:val="24"/>
          <w:szCs w:val="24"/>
          <w:lang w:eastAsia="ar-SA"/>
        </w:rPr>
        <w:t>dostępu do środków</w:t>
      </w:r>
      <w:r w:rsidR="00134E46">
        <w:rPr>
          <w:rFonts w:eastAsia="Calibri" w:cstheme="minorHAnsi"/>
          <w:sz w:val="24"/>
          <w:szCs w:val="24"/>
          <w:lang w:eastAsia="ar-SA"/>
        </w:rPr>
        <w:t xml:space="preserve"> przekazu (radio, tv, </w:t>
      </w:r>
      <w:proofErr w:type="spellStart"/>
      <w:r w:rsidR="00134E46">
        <w:rPr>
          <w:rFonts w:eastAsia="Calibri" w:cstheme="minorHAnsi"/>
          <w:sz w:val="24"/>
          <w:szCs w:val="24"/>
          <w:lang w:eastAsia="ar-SA"/>
        </w:rPr>
        <w:t>internet</w:t>
      </w:r>
      <w:proofErr w:type="spellEnd"/>
      <w:r w:rsidR="00134E46">
        <w:rPr>
          <w:rFonts w:eastAsia="Calibri" w:cstheme="minorHAnsi"/>
          <w:sz w:val="24"/>
          <w:szCs w:val="24"/>
          <w:lang w:eastAsia="ar-SA"/>
        </w:rPr>
        <w:t>);</w:t>
      </w:r>
    </w:p>
    <w:p w14:paraId="323DF2F8" w14:textId="05D04A3D" w:rsidR="00F331A2" w:rsidRPr="00F331A2" w:rsidRDefault="00F331A2" w:rsidP="0055028F">
      <w:pPr>
        <w:numPr>
          <w:ilvl w:val="0"/>
          <w:numId w:val="11"/>
        </w:numPr>
        <w:suppressAutoHyphens/>
        <w:spacing w:after="0" w:line="240" w:lineRule="auto"/>
        <w:ind w:left="851" w:hanging="284"/>
        <w:rPr>
          <w:rFonts w:eastAsia="Calibri" w:cstheme="minorHAnsi"/>
          <w:sz w:val="24"/>
          <w:szCs w:val="24"/>
          <w:lang w:eastAsia="ar-SA"/>
        </w:rPr>
      </w:pPr>
      <w:r w:rsidRPr="00F331A2">
        <w:rPr>
          <w:rFonts w:eastAsia="Calibri" w:cstheme="minorHAnsi"/>
          <w:sz w:val="24"/>
          <w:szCs w:val="24"/>
          <w:lang w:eastAsia="ar-SA"/>
        </w:rPr>
        <w:t>pomocy psychologicznej, poradnictwa i wsparcia w rozwiązywaniu trudnych sytuacji życiowych oraz bieżących  spraw życ</w:t>
      </w:r>
      <w:r w:rsidR="00134E46">
        <w:rPr>
          <w:rFonts w:eastAsia="Calibri" w:cstheme="minorHAnsi"/>
          <w:sz w:val="24"/>
          <w:szCs w:val="24"/>
          <w:lang w:eastAsia="ar-SA"/>
        </w:rPr>
        <w:t>ia codziennego przez psychologa;</w:t>
      </w:r>
    </w:p>
    <w:p w14:paraId="0D9EE492" w14:textId="3ABB9F61" w:rsidR="00F331A2" w:rsidRPr="00F331A2" w:rsidRDefault="00F331A2" w:rsidP="0055028F">
      <w:pPr>
        <w:numPr>
          <w:ilvl w:val="0"/>
          <w:numId w:val="11"/>
        </w:numPr>
        <w:suppressAutoHyphens/>
        <w:spacing w:after="0" w:line="240" w:lineRule="auto"/>
        <w:ind w:left="851" w:hanging="284"/>
        <w:rPr>
          <w:rFonts w:eastAsia="Calibri" w:cstheme="minorHAnsi"/>
          <w:sz w:val="24"/>
          <w:szCs w:val="24"/>
          <w:lang w:eastAsia="ar-SA"/>
        </w:rPr>
      </w:pPr>
      <w:r w:rsidRPr="00F331A2">
        <w:rPr>
          <w:rFonts w:eastAsia="Calibri" w:cstheme="minorHAnsi"/>
          <w:sz w:val="24"/>
          <w:szCs w:val="24"/>
          <w:lang w:eastAsia="ar-SA"/>
        </w:rPr>
        <w:t xml:space="preserve">zapewnienia pomocy w wykonywaniu czynności </w:t>
      </w:r>
      <w:r w:rsidR="00134E46">
        <w:rPr>
          <w:rFonts w:eastAsia="Calibri" w:cstheme="minorHAnsi"/>
          <w:sz w:val="24"/>
          <w:szCs w:val="24"/>
          <w:lang w:eastAsia="ar-SA"/>
        </w:rPr>
        <w:t>niezbędnych w życiu codziennym;</w:t>
      </w:r>
    </w:p>
    <w:p w14:paraId="35F7CEC0" w14:textId="77777777" w:rsidR="00F331A2" w:rsidRPr="00D765E1" w:rsidRDefault="00F331A2" w:rsidP="0055028F">
      <w:pPr>
        <w:spacing w:line="240" w:lineRule="auto"/>
        <w:jc w:val="both"/>
        <w:rPr>
          <w:rFonts w:cs="Arial"/>
          <w:sz w:val="24"/>
          <w:szCs w:val="24"/>
          <w:shd w:val="clear" w:color="auto" w:fill="FFFFFF"/>
        </w:rPr>
      </w:pPr>
    </w:p>
    <w:p w14:paraId="2187E4CB" w14:textId="7A5E40B7" w:rsidR="004334CA" w:rsidRPr="00F331A2" w:rsidRDefault="004334CA" w:rsidP="0055028F">
      <w:pPr>
        <w:spacing w:line="240" w:lineRule="auto"/>
        <w:ind w:firstLine="708"/>
        <w:jc w:val="center"/>
        <w:rPr>
          <w:rFonts w:cs="Arial"/>
          <w:b/>
          <w:sz w:val="28"/>
          <w:szCs w:val="28"/>
          <w:shd w:val="clear" w:color="auto" w:fill="FFFFFF"/>
        </w:rPr>
      </w:pPr>
      <w:r w:rsidRPr="00F331A2">
        <w:rPr>
          <w:rFonts w:cs="Arial"/>
          <w:b/>
          <w:sz w:val="28"/>
          <w:szCs w:val="28"/>
          <w:shd w:val="clear" w:color="auto" w:fill="FFFFFF"/>
        </w:rPr>
        <w:t>II PRAWA I OBOWIĄZKI PODOPIECZNYCH DZIENNEGO DOMU  POMOCY</w:t>
      </w:r>
    </w:p>
    <w:p w14:paraId="653BE760" w14:textId="02AC0894" w:rsidR="00F331A2" w:rsidRPr="009058C4" w:rsidRDefault="009058C4" w:rsidP="0055028F">
      <w:p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>
        <w:rPr>
          <w:rFonts w:cstheme="minorHAnsi"/>
          <w:sz w:val="24"/>
          <w:szCs w:val="24"/>
          <w:shd w:val="clear" w:color="auto" w:fill="FFFFFF"/>
        </w:rPr>
        <w:t>1.</w:t>
      </w:r>
      <w:r w:rsidR="004334CA" w:rsidRPr="009058C4">
        <w:rPr>
          <w:rFonts w:cstheme="minorHAnsi"/>
          <w:sz w:val="24"/>
          <w:szCs w:val="24"/>
          <w:shd w:val="clear" w:color="auto" w:fill="FFFFFF"/>
        </w:rPr>
        <w:t xml:space="preserve">Prawo do korzystania ze świadczeń Domu maja osoby </w:t>
      </w:r>
      <w:r w:rsidR="00F331A2" w:rsidRPr="009058C4">
        <w:rPr>
          <w:rFonts w:eastAsia="Calibri" w:cstheme="minorHAnsi"/>
          <w:sz w:val="24"/>
          <w:szCs w:val="24"/>
          <w:lang w:eastAsia="ar-SA"/>
        </w:rPr>
        <w:t>które ze względu na podeszły wiek, stan zdrowia lub niepełnosprawność wymaga opieki lub pomocy w zaspokajaniu niezbędnych potrzeb życiowych</w:t>
      </w:r>
    </w:p>
    <w:p w14:paraId="2664E098" w14:textId="738C378C" w:rsidR="004334CA" w:rsidRPr="00F331A2" w:rsidRDefault="004334CA" w:rsidP="0055028F">
      <w:pPr>
        <w:pStyle w:val="Akapitzlist"/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bookmarkStart w:id="0" w:name="_GoBack"/>
      <w:bookmarkEnd w:id="0"/>
    </w:p>
    <w:p w14:paraId="373F8762" w14:textId="76955D61" w:rsidR="004334CA" w:rsidRPr="00F331A2" w:rsidRDefault="00F331A2" w:rsidP="007B6136">
      <w:p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 xml:space="preserve">2. </w:t>
      </w:r>
      <w:r w:rsidR="004334CA" w:rsidRPr="00F331A2">
        <w:rPr>
          <w:rFonts w:cstheme="minorHAnsi"/>
          <w:sz w:val="24"/>
          <w:szCs w:val="24"/>
          <w:shd w:val="clear" w:color="auto" w:fill="FFFFFF"/>
        </w:rPr>
        <w:t>Osoby korz</w:t>
      </w:r>
      <w:r w:rsidR="00AF46A9">
        <w:rPr>
          <w:rFonts w:cstheme="minorHAnsi"/>
          <w:sz w:val="24"/>
          <w:szCs w:val="24"/>
          <w:shd w:val="clear" w:color="auto" w:fill="FFFFFF"/>
        </w:rPr>
        <w:t>ystające z usług DDP maja prawo</w:t>
      </w:r>
      <w:r w:rsidR="004334CA" w:rsidRPr="00F331A2">
        <w:rPr>
          <w:rFonts w:cstheme="minorHAnsi"/>
          <w:sz w:val="24"/>
          <w:szCs w:val="24"/>
          <w:shd w:val="clear" w:color="auto" w:fill="FFFFFF"/>
        </w:rPr>
        <w:t xml:space="preserve"> w szczególności do:</w:t>
      </w:r>
    </w:p>
    <w:p w14:paraId="4444B676" w14:textId="2AE1A8B1" w:rsidR="007B6136" w:rsidRPr="007B6136" w:rsidRDefault="004334CA" w:rsidP="007B6136">
      <w:pPr>
        <w:pStyle w:val="Akapitzlist"/>
        <w:numPr>
          <w:ilvl w:val="0"/>
          <w:numId w:val="18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 xml:space="preserve"> godnego, podmiotowego traktowania</w:t>
      </w:r>
      <w:r w:rsidR="00134E46">
        <w:rPr>
          <w:rFonts w:cstheme="minorHAnsi"/>
          <w:sz w:val="24"/>
          <w:szCs w:val="24"/>
          <w:shd w:val="clear" w:color="auto" w:fill="FFFFFF"/>
        </w:rPr>
        <w:t>;</w:t>
      </w:r>
    </w:p>
    <w:p w14:paraId="0BF7B99B" w14:textId="7669B9ED" w:rsidR="004334CA" w:rsidRPr="007B6136" w:rsidRDefault="007B6136" w:rsidP="007B6136">
      <w:pPr>
        <w:pStyle w:val="Akapitzlist"/>
        <w:numPr>
          <w:ilvl w:val="0"/>
          <w:numId w:val="18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4334CA" w:rsidRPr="007B6136">
        <w:rPr>
          <w:rFonts w:cstheme="minorHAnsi"/>
          <w:sz w:val="24"/>
          <w:szCs w:val="24"/>
          <w:shd w:val="clear" w:color="auto" w:fill="FFFFFF"/>
        </w:rPr>
        <w:t xml:space="preserve">uzyskiwania stosownej pomocy w zaspokajaniu potrzeb wynikających z </w:t>
      </w:r>
      <w:r w:rsidR="003730EF">
        <w:rPr>
          <w:rFonts w:cstheme="minorHAnsi"/>
          <w:sz w:val="24"/>
          <w:szCs w:val="24"/>
          <w:shd w:val="clear" w:color="auto" w:fill="FFFFFF"/>
        </w:rPr>
        <w:t xml:space="preserve">   </w:t>
      </w:r>
      <w:r w:rsidR="004334CA" w:rsidRPr="007B6136">
        <w:rPr>
          <w:rFonts w:cstheme="minorHAnsi"/>
          <w:sz w:val="24"/>
          <w:szCs w:val="24"/>
          <w:shd w:val="clear" w:color="auto" w:fill="FFFFFF"/>
        </w:rPr>
        <w:t>wymienionego w § 1 zakresu usług</w:t>
      </w:r>
      <w:r w:rsidR="00134E46">
        <w:rPr>
          <w:rFonts w:cstheme="minorHAnsi"/>
          <w:sz w:val="24"/>
          <w:szCs w:val="24"/>
          <w:shd w:val="clear" w:color="auto" w:fill="FFFFFF"/>
        </w:rPr>
        <w:t>;</w:t>
      </w:r>
    </w:p>
    <w:p w14:paraId="39981932" w14:textId="6D001CCF" w:rsidR="004334CA" w:rsidRPr="007B6136" w:rsidRDefault="004334CA" w:rsidP="007B6136">
      <w:pPr>
        <w:pStyle w:val="Akapitzlist"/>
        <w:numPr>
          <w:ilvl w:val="0"/>
          <w:numId w:val="18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 xml:space="preserve"> udziału we wszelkich zajęciach na terenie placówki i poza nią</w:t>
      </w:r>
      <w:r w:rsidR="00134E46">
        <w:rPr>
          <w:rFonts w:cstheme="minorHAnsi"/>
          <w:sz w:val="24"/>
          <w:szCs w:val="24"/>
          <w:shd w:val="clear" w:color="auto" w:fill="FFFFFF"/>
        </w:rPr>
        <w:t>;</w:t>
      </w:r>
    </w:p>
    <w:p w14:paraId="1B0B5B3F" w14:textId="175D6EA0" w:rsidR="004334CA" w:rsidRPr="007B6136" w:rsidRDefault="004334CA" w:rsidP="007B6136">
      <w:pPr>
        <w:pStyle w:val="Akapitzlist"/>
        <w:numPr>
          <w:ilvl w:val="0"/>
          <w:numId w:val="18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>uczestniczenia w  miarę swoich możliwości i chęci w drobnych pracach porządkowych, na</w:t>
      </w:r>
      <w:r w:rsidR="003730EF">
        <w:rPr>
          <w:rFonts w:cstheme="minorHAnsi"/>
          <w:sz w:val="24"/>
          <w:szCs w:val="24"/>
          <w:shd w:val="clear" w:color="auto" w:fill="FFFFFF"/>
        </w:rPr>
        <w:t xml:space="preserve"> rzecz Domu innych </w:t>
      </w:r>
      <w:r w:rsidR="003730EF" w:rsidRPr="00AF46A9">
        <w:rPr>
          <w:rFonts w:cstheme="minorHAnsi"/>
          <w:color w:val="000000" w:themeColor="text1"/>
          <w:sz w:val="24"/>
          <w:szCs w:val="24"/>
          <w:shd w:val="clear" w:color="auto" w:fill="FFFFFF"/>
        </w:rPr>
        <w:t>uczestników;</w:t>
      </w:r>
    </w:p>
    <w:p w14:paraId="1DB84FB0" w14:textId="14D11A09" w:rsidR="004334CA" w:rsidRPr="007B6136" w:rsidRDefault="004334CA" w:rsidP="007B6136">
      <w:pPr>
        <w:pStyle w:val="Akapitzlist"/>
        <w:numPr>
          <w:ilvl w:val="0"/>
          <w:numId w:val="18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>korzystania ze sprzętów i urządzeń przeznaczonych do wspólnego użytkowania z</w:t>
      </w:r>
      <w:r w:rsidR="003730EF">
        <w:rPr>
          <w:rFonts w:cstheme="minorHAnsi"/>
          <w:sz w:val="24"/>
          <w:szCs w:val="24"/>
          <w:shd w:val="clear" w:color="auto" w:fill="FFFFFF"/>
        </w:rPr>
        <w:t>najdujących się na terenie Domu;</w:t>
      </w:r>
    </w:p>
    <w:p w14:paraId="42D5D792" w14:textId="582ED112" w:rsidR="004334CA" w:rsidRPr="00AF46A9" w:rsidRDefault="004334CA" w:rsidP="007B6136">
      <w:pPr>
        <w:pStyle w:val="Akapitzlist"/>
        <w:numPr>
          <w:ilvl w:val="0"/>
          <w:numId w:val="18"/>
        </w:numPr>
        <w:spacing w:line="240" w:lineRule="auto"/>
        <w:rPr>
          <w:rFonts w:cs="Arial"/>
          <w:color w:val="000000" w:themeColor="text1"/>
          <w:sz w:val="24"/>
          <w:szCs w:val="24"/>
          <w:shd w:val="clear" w:color="auto" w:fill="FFFFFF"/>
        </w:rPr>
      </w:pPr>
      <w:r w:rsidRPr="003730EF">
        <w:rPr>
          <w:rFonts w:cs="Arial"/>
          <w:color w:val="FF0000"/>
          <w:sz w:val="24"/>
          <w:szCs w:val="24"/>
          <w:shd w:val="clear" w:color="auto" w:fill="FFFFFF"/>
        </w:rPr>
        <w:t xml:space="preserve"> </w:t>
      </w:r>
      <w:r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składania skarg i wniosków do </w:t>
      </w:r>
      <w:r w:rsidR="00AF46A9"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>Kierownika</w:t>
      </w:r>
      <w:r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Domu</w:t>
      </w:r>
      <w:r w:rsidR="003730EF"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raz w miesiącu tj. pierwszy poniedziałek miesiąca  w godzinach 9.00 -11.00;</w:t>
      </w:r>
    </w:p>
    <w:p w14:paraId="20BBE491" w14:textId="3E47D19C" w:rsidR="004334CA" w:rsidRDefault="004334CA" w:rsidP="007B6136">
      <w:pPr>
        <w:pStyle w:val="Akapitzlist"/>
        <w:numPr>
          <w:ilvl w:val="0"/>
          <w:numId w:val="18"/>
        </w:numPr>
        <w:spacing w:line="240" w:lineRule="auto"/>
        <w:rPr>
          <w:rFonts w:cs="Arial"/>
          <w:color w:val="000000" w:themeColor="text1"/>
          <w:sz w:val="24"/>
          <w:szCs w:val="24"/>
          <w:shd w:val="clear" w:color="auto" w:fill="FFFFFF"/>
        </w:rPr>
      </w:pPr>
      <w:r w:rsidRPr="007B6136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do samorządnego organizowania się w celu re</w:t>
      </w:r>
      <w:r w:rsidR="003730EF">
        <w:rPr>
          <w:rFonts w:cs="Arial"/>
          <w:color w:val="000000" w:themeColor="text1"/>
          <w:sz w:val="24"/>
          <w:szCs w:val="24"/>
          <w:shd w:val="clear" w:color="auto" w:fill="FFFFFF"/>
        </w:rPr>
        <w:t>prezentowania swoich interesów;</w:t>
      </w:r>
      <w:r w:rsidR="003730EF">
        <w:rPr>
          <w:rFonts w:cs="Arial"/>
          <w:color w:val="000000" w:themeColor="text1"/>
          <w:sz w:val="24"/>
          <w:szCs w:val="24"/>
          <w:shd w:val="clear" w:color="auto" w:fill="FFFFFF"/>
        </w:rPr>
        <w:br/>
      </w:r>
      <w:r w:rsidR="007E7792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Kierownik </w:t>
      </w:r>
      <w:r w:rsidRPr="007B6136">
        <w:rPr>
          <w:rFonts w:cs="Arial"/>
          <w:color w:val="000000" w:themeColor="text1"/>
          <w:sz w:val="24"/>
          <w:szCs w:val="24"/>
          <w:shd w:val="clear" w:color="auto" w:fill="FFFFFF"/>
        </w:rPr>
        <w:t>Domu zapewnia niezbędne warunki funkcjonowania samorządu, którego zakres</w:t>
      </w:r>
      <w:r w:rsidR="003730EF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działania określają</w:t>
      </w:r>
      <w:r w:rsidR="003730EF"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uczestnicy</w:t>
      </w:r>
      <w:r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7B6136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w uzgodnieniu z </w:t>
      </w:r>
      <w:proofErr w:type="spellStart"/>
      <w:r w:rsidR="007E7792">
        <w:rPr>
          <w:rFonts w:cs="Arial"/>
          <w:color w:val="000000" w:themeColor="text1"/>
          <w:sz w:val="24"/>
          <w:szCs w:val="24"/>
          <w:shd w:val="clear" w:color="auto" w:fill="FFFFFF"/>
        </w:rPr>
        <w:t>Kierwonikiem</w:t>
      </w:r>
      <w:proofErr w:type="spellEnd"/>
      <w:r w:rsidRPr="007B6136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DDP. </w:t>
      </w:r>
    </w:p>
    <w:p w14:paraId="17C4ADB2" w14:textId="6200CDED" w:rsidR="00FA7BFE" w:rsidRPr="007B6136" w:rsidRDefault="00FA7BFE" w:rsidP="00AE7545">
      <w:pPr>
        <w:pStyle w:val="Akapitzlist"/>
        <w:spacing w:line="240" w:lineRule="auto"/>
        <w:rPr>
          <w:rFonts w:cs="Arial"/>
          <w:color w:val="000000" w:themeColor="text1"/>
          <w:sz w:val="24"/>
          <w:szCs w:val="24"/>
          <w:shd w:val="clear" w:color="auto" w:fill="FFFFFF"/>
        </w:rPr>
      </w:pPr>
    </w:p>
    <w:p w14:paraId="633C510F" w14:textId="77777777" w:rsidR="004334CA" w:rsidRPr="009058C4" w:rsidRDefault="004334CA" w:rsidP="0055028F">
      <w:pPr>
        <w:spacing w:line="240" w:lineRule="auto"/>
        <w:ind w:left="3540" w:firstLine="708"/>
        <w:rPr>
          <w:rFonts w:cs="Arial"/>
          <w:sz w:val="24"/>
          <w:szCs w:val="24"/>
          <w:shd w:val="clear" w:color="auto" w:fill="FFFFFF"/>
        </w:rPr>
      </w:pPr>
      <w:r w:rsidRPr="009058C4">
        <w:rPr>
          <w:rFonts w:cs="Arial"/>
          <w:sz w:val="24"/>
          <w:szCs w:val="24"/>
          <w:shd w:val="clear" w:color="auto" w:fill="FFFFFF"/>
        </w:rPr>
        <w:t>§ 5</w:t>
      </w:r>
    </w:p>
    <w:p w14:paraId="1BFEAA1B" w14:textId="77777777" w:rsidR="004334CA" w:rsidRPr="007B6136" w:rsidRDefault="004334CA" w:rsidP="007B6136">
      <w:pPr>
        <w:spacing w:line="240" w:lineRule="auto"/>
        <w:jc w:val="center"/>
        <w:rPr>
          <w:rFonts w:cs="Arial"/>
          <w:b/>
          <w:sz w:val="28"/>
          <w:szCs w:val="28"/>
          <w:shd w:val="clear" w:color="auto" w:fill="FFFFFF"/>
        </w:rPr>
      </w:pPr>
      <w:r w:rsidRPr="007B6136">
        <w:rPr>
          <w:rFonts w:cs="Arial"/>
          <w:b/>
          <w:sz w:val="28"/>
          <w:szCs w:val="28"/>
          <w:shd w:val="clear" w:color="auto" w:fill="FFFFFF"/>
        </w:rPr>
        <w:t>Obowiązki osób przebywających w DDP ;</w:t>
      </w:r>
    </w:p>
    <w:p w14:paraId="13D098BD" w14:textId="429F1F32" w:rsidR="004334CA" w:rsidRPr="009058C4" w:rsidRDefault="00FA7BFE" w:rsidP="0055028F">
      <w:pPr>
        <w:spacing w:line="240" w:lineRule="auto"/>
        <w:rPr>
          <w:rFonts w:cs="Arial"/>
          <w:sz w:val="24"/>
          <w:szCs w:val="24"/>
          <w:shd w:val="clear" w:color="auto" w:fill="FFFFFF"/>
        </w:rPr>
      </w:pPr>
      <w:r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>Uczestnicy</w:t>
      </w:r>
      <w:r w:rsidR="004334CA"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334CA" w:rsidRPr="009058C4">
        <w:rPr>
          <w:rFonts w:cs="Arial"/>
          <w:sz w:val="24"/>
          <w:szCs w:val="24"/>
          <w:shd w:val="clear" w:color="auto" w:fill="FFFFFF"/>
        </w:rPr>
        <w:t>DDP zobowiązani są do:</w:t>
      </w:r>
    </w:p>
    <w:p w14:paraId="448056B6" w14:textId="132B9126" w:rsidR="004334CA" w:rsidRPr="007B6136" w:rsidRDefault="004334CA" w:rsidP="007B6136">
      <w:pPr>
        <w:pStyle w:val="Akapitzlist"/>
        <w:numPr>
          <w:ilvl w:val="0"/>
          <w:numId w:val="19"/>
        </w:numPr>
        <w:spacing w:line="240" w:lineRule="auto"/>
        <w:rPr>
          <w:rFonts w:cs="Arial"/>
          <w:sz w:val="24"/>
          <w:szCs w:val="24"/>
          <w:shd w:val="clear" w:color="auto" w:fill="FFFFFF"/>
        </w:rPr>
      </w:pPr>
      <w:r w:rsidRPr="007B6136">
        <w:rPr>
          <w:rFonts w:cs="Arial"/>
          <w:sz w:val="24"/>
          <w:szCs w:val="24"/>
          <w:shd w:val="clear" w:color="auto" w:fill="FFFFFF"/>
        </w:rPr>
        <w:t xml:space="preserve"> regul</w:t>
      </w:r>
      <w:r w:rsidR="00FA7BFE">
        <w:rPr>
          <w:rFonts w:cs="Arial"/>
          <w:sz w:val="24"/>
          <w:szCs w:val="24"/>
          <w:shd w:val="clear" w:color="auto" w:fill="FFFFFF"/>
        </w:rPr>
        <w:t>arnego uczęszczania do placówki;</w:t>
      </w:r>
    </w:p>
    <w:p w14:paraId="0A8B6BF9" w14:textId="36C01BF6" w:rsidR="004334CA" w:rsidRPr="007B6136" w:rsidRDefault="004334CA" w:rsidP="007B6136">
      <w:pPr>
        <w:pStyle w:val="Akapitzlist"/>
        <w:numPr>
          <w:ilvl w:val="0"/>
          <w:numId w:val="19"/>
        </w:numPr>
        <w:spacing w:line="240" w:lineRule="auto"/>
        <w:rPr>
          <w:rFonts w:cs="Arial"/>
          <w:sz w:val="24"/>
          <w:szCs w:val="24"/>
          <w:shd w:val="clear" w:color="auto" w:fill="FFFFFF"/>
        </w:rPr>
      </w:pPr>
      <w:r w:rsidRPr="007B6136">
        <w:rPr>
          <w:rFonts w:cs="Arial"/>
          <w:sz w:val="24"/>
          <w:szCs w:val="24"/>
          <w:shd w:val="clear" w:color="auto" w:fill="FFFFFF"/>
        </w:rPr>
        <w:t xml:space="preserve"> zawiadamiania </w:t>
      </w:r>
      <w:r w:rsidR="007E7792">
        <w:rPr>
          <w:rFonts w:cs="Arial"/>
          <w:sz w:val="24"/>
          <w:szCs w:val="24"/>
          <w:shd w:val="clear" w:color="auto" w:fill="FFFFFF"/>
        </w:rPr>
        <w:t xml:space="preserve">Kierownika </w:t>
      </w:r>
      <w:r w:rsidR="00AE7545">
        <w:rPr>
          <w:rFonts w:cs="Arial"/>
          <w:sz w:val="24"/>
          <w:szCs w:val="24"/>
          <w:shd w:val="clear" w:color="auto" w:fill="FFFFFF"/>
        </w:rPr>
        <w:t xml:space="preserve">o zamiarze powrotu do </w:t>
      </w:r>
      <w:r w:rsidR="00AE7545"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>D</w:t>
      </w:r>
      <w:r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>omu</w:t>
      </w:r>
      <w:r w:rsidRPr="00AE7545">
        <w:rPr>
          <w:rFonts w:cs="Arial"/>
          <w:color w:val="FF0000"/>
          <w:sz w:val="24"/>
          <w:szCs w:val="24"/>
          <w:shd w:val="clear" w:color="auto" w:fill="FFFFFF"/>
        </w:rPr>
        <w:t xml:space="preserve"> </w:t>
      </w:r>
      <w:r w:rsidRPr="007B6136">
        <w:rPr>
          <w:rFonts w:cs="Arial"/>
          <w:sz w:val="24"/>
          <w:szCs w:val="24"/>
          <w:shd w:val="clear" w:color="auto" w:fill="FFFFFF"/>
        </w:rPr>
        <w:t>w  przypadku dłuższej nieobecności</w:t>
      </w:r>
      <w:r w:rsidR="00FA7BFE">
        <w:rPr>
          <w:rFonts w:cs="Arial"/>
          <w:sz w:val="24"/>
          <w:szCs w:val="24"/>
          <w:shd w:val="clear" w:color="auto" w:fill="FFFFFF"/>
        </w:rPr>
        <w:t>;</w:t>
      </w:r>
    </w:p>
    <w:p w14:paraId="21B9D97E" w14:textId="28208AE1" w:rsidR="004334CA" w:rsidRPr="007B6136" w:rsidRDefault="004334CA" w:rsidP="007B6136">
      <w:pPr>
        <w:pStyle w:val="Akapitzlist"/>
        <w:numPr>
          <w:ilvl w:val="0"/>
          <w:numId w:val="19"/>
        </w:numPr>
        <w:spacing w:line="240" w:lineRule="auto"/>
        <w:rPr>
          <w:rFonts w:cs="Arial"/>
          <w:sz w:val="24"/>
          <w:szCs w:val="24"/>
          <w:shd w:val="clear" w:color="auto" w:fill="FFFFFF"/>
        </w:rPr>
      </w:pPr>
      <w:r w:rsidRPr="007B6136">
        <w:rPr>
          <w:rFonts w:cs="Arial"/>
          <w:sz w:val="24"/>
          <w:szCs w:val="24"/>
          <w:shd w:val="clear" w:color="auto" w:fill="FFFFFF"/>
        </w:rPr>
        <w:t xml:space="preserve"> przestrzegania pór posiłków zgodnie z ustaleniami obowiązującymi w Domu</w:t>
      </w:r>
      <w:r w:rsidR="00FA7BFE">
        <w:rPr>
          <w:rFonts w:cs="Arial"/>
          <w:sz w:val="24"/>
          <w:szCs w:val="24"/>
          <w:shd w:val="clear" w:color="auto" w:fill="FFFFFF"/>
        </w:rPr>
        <w:t>;</w:t>
      </w:r>
    </w:p>
    <w:p w14:paraId="71D98CCA" w14:textId="617217C6" w:rsidR="004334CA" w:rsidRPr="007B6136" w:rsidRDefault="00FA7BFE" w:rsidP="007B6136">
      <w:pPr>
        <w:pStyle w:val="Akapitzlist"/>
        <w:numPr>
          <w:ilvl w:val="0"/>
          <w:numId w:val="19"/>
        </w:numPr>
        <w:spacing w:line="240" w:lineRule="auto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 xml:space="preserve"> dbania o higienę osobist</w:t>
      </w:r>
      <w:r w:rsidRPr="00AF46A9">
        <w:rPr>
          <w:rFonts w:cs="Arial"/>
          <w:color w:val="000000" w:themeColor="text1"/>
          <w:sz w:val="24"/>
          <w:szCs w:val="24"/>
          <w:shd w:val="clear" w:color="auto" w:fill="FFFFFF"/>
        </w:rPr>
        <w:t>ą</w:t>
      </w:r>
      <w:r w:rsidR="004334CA" w:rsidRPr="007B6136">
        <w:rPr>
          <w:rFonts w:cs="Arial"/>
          <w:sz w:val="24"/>
          <w:szCs w:val="24"/>
          <w:shd w:val="clear" w:color="auto" w:fill="FFFFFF"/>
        </w:rPr>
        <w:t xml:space="preserve"> i wygląd zewnętrzny</w:t>
      </w:r>
    </w:p>
    <w:p w14:paraId="41FB0F4E" w14:textId="23B934F9" w:rsidR="004334CA" w:rsidRPr="007B6136" w:rsidRDefault="004334CA" w:rsidP="00FA7BFE">
      <w:pPr>
        <w:pStyle w:val="Akapitzlist"/>
        <w:numPr>
          <w:ilvl w:val="0"/>
          <w:numId w:val="19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lastRenderedPageBreak/>
        <w:t xml:space="preserve"> przestrzegania zasad współżycia społecznego, poszanowania godności innych osób, </w:t>
      </w:r>
      <w:r w:rsidR="0055028F" w:rsidRPr="007B6136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55028F" w:rsidRPr="007B6136">
        <w:rPr>
          <w:rFonts w:cstheme="minorHAnsi"/>
          <w:sz w:val="24"/>
          <w:szCs w:val="24"/>
          <w:shd w:val="clear" w:color="auto" w:fill="FFFFFF"/>
        </w:rPr>
        <w:br/>
        <w:t xml:space="preserve">   </w:t>
      </w:r>
      <w:r w:rsidRPr="007B6136">
        <w:rPr>
          <w:rFonts w:cstheme="minorHAnsi"/>
          <w:sz w:val="24"/>
          <w:szCs w:val="24"/>
          <w:shd w:val="clear" w:color="auto" w:fill="FFFFFF"/>
        </w:rPr>
        <w:t xml:space="preserve">poszanowania cudzej własności, respektowania praw innych podopiecznych do </w:t>
      </w:r>
      <w:r w:rsidR="00FA7BFE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7B6136">
        <w:rPr>
          <w:rFonts w:cstheme="minorHAnsi"/>
          <w:sz w:val="24"/>
          <w:szCs w:val="24"/>
          <w:shd w:val="clear" w:color="auto" w:fill="FFFFFF"/>
        </w:rPr>
        <w:t>realizacji</w:t>
      </w:r>
      <w:r w:rsidR="007B6136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7B6136">
        <w:rPr>
          <w:rFonts w:cstheme="minorHAnsi"/>
          <w:sz w:val="24"/>
          <w:szCs w:val="24"/>
          <w:shd w:val="clear" w:color="auto" w:fill="FFFFFF"/>
        </w:rPr>
        <w:t>własnych potrzeb i zainteresowań</w:t>
      </w:r>
      <w:r w:rsidR="00FA7BFE">
        <w:rPr>
          <w:rFonts w:cstheme="minorHAnsi"/>
          <w:sz w:val="24"/>
          <w:szCs w:val="24"/>
          <w:shd w:val="clear" w:color="auto" w:fill="FFFFFF"/>
        </w:rPr>
        <w:t>;</w:t>
      </w:r>
    </w:p>
    <w:p w14:paraId="5786E8CB" w14:textId="0162FDFF" w:rsidR="004334CA" w:rsidRPr="007B6136" w:rsidRDefault="004334CA" w:rsidP="007B6136">
      <w:pPr>
        <w:pStyle w:val="Akapitzlist"/>
        <w:numPr>
          <w:ilvl w:val="0"/>
          <w:numId w:val="19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 xml:space="preserve"> poszanowania  mienia Domu   oraz utrzymania czystości</w:t>
      </w:r>
      <w:r w:rsidR="00FA7BFE">
        <w:rPr>
          <w:rFonts w:cstheme="minorHAnsi"/>
          <w:sz w:val="24"/>
          <w:szCs w:val="24"/>
          <w:shd w:val="clear" w:color="auto" w:fill="FFFFFF"/>
        </w:rPr>
        <w:t>;</w:t>
      </w:r>
      <w:r w:rsidRPr="007B6136">
        <w:rPr>
          <w:rFonts w:cstheme="minorHAnsi"/>
          <w:sz w:val="24"/>
          <w:szCs w:val="24"/>
          <w:shd w:val="clear" w:color="auto" w:fill="FFFFFF"/>
        </w:rPr>
        <w:t xml:space="preserve"> </w:t>
      </w:r>
    </w:p>
    <w:p w14:paraId="6D9D9C32" w14:textId="7BEA38E4" w:rsidR="004334CA" w:rsidRPr="007B6136" w:rsidRDefault="004334CA" w:rsidP="007B6136">
      <w:pPr>
        <w:pStyle w:val="Akapitzlist"/>
        <w:numPr>
          <w:ilvl w:val="0"/>
          <w:numId w:val="19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 xml:space="preserve"> przestrzegania przepisów  pożarowych, BHP i sanitarnych</w:t>
      </w:r>
      <w:r w:rsidR="00FA7BFE">
        <w:rPr>
          <w:rFonts w:cstheme="minorHAnsi"/>
          <w:sz w:val="24"/>
          <w:szCs w:val="24"/>
          <w:shd w:val="clear" w:color="auto" w:fill="FFFFFF"/>
        </w:rPr>
        <w:t>;</w:t>
      </w:r>
    </w:p>
    <w:p w14:paraId="527E0BF2" w14:textId="44FCA7AD" w:rsidR="004334CA" w:rsidRPr="007B6136" w:rsidRDefault="004334CA" w:rsidP="007B6136">
      <w:pPr>
        <w:pStyle w:val="Akapitzlist"/>
        <w:numPr>
          <w:ilvl w:val="0"/>
          <w:numId w:val="19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 xml:space="preserve"> respektowania zaleceń porządkowych </w:t>
      </w:r>
      <w:r w:rsidR="007E7792">
        <w:rPr>
          <w:rFonts w:cstheme="minorHAnsi"/>
          <w:sz w:val="24"/>
          <w:szCs w:val="24"/>
          <w:shd w:val="clear" w:color="auto" w:fill="FFFFFF"/>
        </w:rPr>
        <w:t>Kierownika</w:t>
      </w:r>
      <w:r w:rsidRPr="007B6136">
        <w:rPr>
          <w:rFonts w:cstheme="minorHAnsi"/>
          <w:sz w:val="24"/>
          <w:szCs w:val="24"/>
          <w:shd w:val="clear" w:color="auto" w:fill="FFFFFF"/>
        </w:rPr>
        <w:t xml:space="preserve"> Domu i personelu wydawanych w ramach</w:t>
      </w:r>
      <w:r w:rsidR="007B6136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7B6136">
        <w:rPr>
          <w:rFonts w:cstheme="minorHAnsi"/>
          <w:sz w:val="24"/>
          <w:szCs w:val="24"/>
          <w:shd w:val="clear" w:color="auto" w:fill="FFFFFF"/>
        </w:rPr>
        <w:t>ich uprawnień i obowiązków służbowych</w:t>
      </w:r>
      <w:r w:rsidR="00FA7BFE">
        <w:rPr>
          <w:rFonts w:cstheme="minorHAnsi"/>
          <w:sz w:val="24"/>
          <w:szCs w:val="24"/>
          <w:shd w:val="clear" w:color="auto" w:fill="FFFFFF"/>
        </w:rPr>
        <w:t>;</w:t>
      </w:r>
    </w:p>
    <w:p w14:paraId="489D1E67" w14:textId="7C06845E" w:rsidR="004334CA" w:rsidRPr="007B6136" w:rsidRDefault="004334CA" w:rsidP="007B6136">
      <w:pPr>
        <w:pStyle w:val="Akapitzlist"/>
        <w:numPr>
          <w:ilvl w:val="0"/>
          <w:numId w:val="19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 xml:space="preserve"> przestrzegania całkowitego zakazu wnoszenia i spożywania alkoholu na terenie Domu ora</w:t>
      </w:r>
      <w:r w:rsidR="00FA7BFE">
        <w:rPr>
          <w:rFonts w:cstheme="minorHAnsi"/>
          <w:sz w:val="24"/>
          <w:szCs w:val="24"/>
          <w:shd w:val="clear" w:color="auto" w:fill="FFFFFF"/>
        </w:rPr>
        <w:t>z używania środków odurzających;</w:t>
      </w:r>
    </w:p>
    <w:p w14:paraId="4EA426F0" w14:textId="2635DCD2" w:rsidR="004334CA" w:rsidRPr="007B6136" w:rsidRDefault="004334CA" w:rsidP="007B6136">
      <w:pPr>
        <w:pStyle w:val="Akapitzlist"/>
        <w:numPr>
          <w:ilvl w:val="0"/>
          <w:numId w:val="19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>przestrzegania zakazu palenia w miejscach do tego nie wyznaczonych</w:t>
      </w:r>
      <w:r w:rsidR="00FA7BFE">
        <w:rPr>
          <w:rFonts w:cstheme="minorHAnsi"/>
          <w:sz w:val="24"/>
          <w:szCs w:val="24"/>
          <w:shd w:val="clear" w:color="auto" w:fill="FFFFFF"/>
        </w:rPr>
        <w:t>;</w:t>
      </w:r>
    </w:p>
    <w:p w14:paraId="0A76B702" w14:textId="7B653B21" w:rsidR="004334CA" w:rsidRPr="007B6136" w:rsidRDefault="004334CA" w:rsidP="007B6136">
      <w:pPr>
        <w:pStyle w:val="Akapitzlist"/>
        <w:numPr>
          <w:ilvl w:val="0"/>
          <w:numId w:val="19"/>
        </w:numPr>
        <w:spacing w:line="240" w:lineRule="auto"/>
        <w:rPr>
          <w:rFonts w:cstheme="minorHAnsi"/>
          <w:sz w:val="24"/>
          <w:szCs w:val="24"/>
          <w:shd w:val="clear" w:color="auto" w:fill="FFFFFF"/>
        </w:rPr>
      </w:pPr>
      <w:r w:rsidRPr="007B6136">
        <w:rPr>
          <w:rFonts w:cstheme="minorHAnsi"/>
          <w:sz w:val="24"/>
          <w:szCs w:val="24"/>
          <w:shd w:val="clear" w:color="auto" w:fill="FFFFFF"/>
        </w:rPr>
        <w:t xml:space="preserve"> poszanowania wyposażenia  i sprzętów znajdujących się w pomieszczeniu</w:t>
      </w:r>
      <w:r w:rsidR="00FA7BFE">
        <w:rPr>
          <w:rFonts w:cstheme="minorHAnsi"/>
          <w:sz w:val="24"/>
          <w:szCs w:val="24"/>
          <w:shd w:val="clear" w:color="auto" w:fill="FFFFFF"/>
        </w:rPr>
        <w:t>;</w:t>
      </w:r>
    </w:p>
    <w:p w14:paraId="667498A4" w14:textId="007CC66A" w:rsidR="009058C4" w:rsidRPr="00FA7BFE" w:rsidRDefault="009058C4" w:rsidP="00FA7BFE">
      <w:pPr>
        <w:pStyle w:val="Akapitzlist"/>
        <w:numPr>
          <w:ilvl w:val="0"/>
          <w:numId w:val="19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 w:rsidRPr="007B6136">
        <w:rPr>
          <w:rFonts w:eastAsia="Calibri" w:cstheme="minorHAnsi"/>
          <w:sz w:val="24"/>
          <w:szCs w:val="24"/>
          <w:lang w:eastAsia="ar-SA"/>
        </w:rPr>
        <w:t xml:space="preserve"> aktywnego uczestnictwa w projekcie,  w tym udziału we wszystkich formach aktywności</w:t>
      </w:r>
      <w:r w:rsidR="00FA7BFE">
        <w:rPr>
          <w:rFonts w:eastAsia="Calibri" w:cstheme="minorHAnsi"/>
          <w:sz w:val="24"/>
          <w:szCs w:val="24"/>
          <w:lang w:eastAsia="ar-SA"/>
        </w:rPr>
        <w:t xml:space="preserve"> zapewnionych w ramach projektu;</w:t>
      </w:r>
    </w:p>
    <w:p w14:paraId="2210B11C" w14:textId="2FC08F19" w:rsidR="009058C4" w:rsidRPr="007B6136" w:rsidRDefault="009058C4" w:rsidP="007B6136">
      <w:pPr>
        <w:pStyle w:val="Akapitzlist"/>
        <w:numPr>
          <w:ilvl w:val="0"/>
          <w:numId w:val="19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 w:rsidRPr="007B6136">
        <w:rPr>
          <w:rFonts w:eastAsia="Calibri" w:cstheme="minorHAnsi"/>
          <w:sz w:val="24"/>
          <w:szCs w:val="24"/>
          <w:lang w:eastAsia="ar-SA"/>
        </w:rPr>
        <w:t>udziału w rehab</w:t>
      </w:r>
      <w:r w:rsidR="00FA7BFE">
        <w:rPr>
          <w:rFonts w:eastAsia="Calibri" w:cstheme="minorHAnsi"/>
          <w:sz w:val="24"/>
          <w:szCs w:val="24"/>
          <w:lang w:eastAsia="ar-SA"/>
        </w:rPr>
        <w:t>ilitacji ruchowej i społecznej;</w:t>
      </w:r>
    </w:p>
    <w:p w14:paraId="7567375D" w14:textId="6A030B9A" w:rsidR="009058C4" w:rsidRPr="007B6136" w:rsidRDefault="009058C4" w:rsidP="007B6136">
      <w:pPr>
        <w:pStyle w:val="Akapitzlist"/>
        <w:numPr>
          <w:ilvl w:val="0"/>
          <w:numId w:val="19"/>
        </w:numPr>
        <w:suppressAutoHyphens/>
        <w:spacing w:after="0" w:line="240" w:lineRule="auto"/>
        <w:rPr>
          <w:rFonts w:eastAsia="Calibri" w:cstheme="minorHAnsi"/>
          <w:sz w:val="24"/>
          <w:szCs w:val="24"/>
          <w:lang w:eastAsia="ar-SA"/>
        </w:rPr>
      </w:pPr>
      <w:r w:rsidRPr="007B6136">
        <w:rPr>
          <w:rFonts w:eastAsia="Calibri" w:cstheme="minorHAnsi"/>
          <w:sz w:val="24"/>
          <w:szCs w:val="24"/>
          <w:lang w:eastAsia="ar-SA"/>
        </w:rPr>
        <w:t>wypełniania ankiet ewaluacy</w:t>
      </w:r>
      <w:r w:rsidR="00FA7BFE">
        <w:rPr>
          <w:rFonts w:eastAsia="Calibri" w:cstheme="minorHAnsi"/>
          <w:sz w:val="24"/>
          <w:szCs w:val="24"/>
          <w:lang w:eastAsia="ar-SA"/>
        </w:rPr>
        <w:t>jnych w czasie trwania projektu;</w:t>
      </w:r>
    </w:p>
    <w:p w14:paraId="60D4DF31" w14:textId="2D956689" w:rsidR="0055028F" w:rsidRPr="007B6136" w:rsidRDefault="009058C4" w:rsidP="007B6136">
      <w:pPr>
        <w:pStyle w:val="Akapitzlist"/>
        <w:numPr>
          <w:ilvl w:val="0"/>
          <w:numId w:val="19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7B6136">
        <w:rPr>
          <w:rFonts w:cstheme="minorHAnsi"/>
          <w:sz w:val="24"/>
          <w:szCs w:val="24"/>
        </w:rPr>
        <w:t>udzielania wszelkich informacji związanych z uczestnictwem  w projekcie</w:t>
      </w:r>
      <w:r w:rsidR="007B6136">
        <w:rPr>
          <w:rFonts w:cstheme="minorHAnsi"/>
          <w:sz w:val="24"/>
          <w:szCs w:val="24"/>
        </w:rPr>
        <w:t xml:space="preserve"> </w:t>
      </w:r>
      <w:r w:rsidR="00FA7BFE">
        <w:rPr>
          <w:rFonts w:cstheme="minorHAnsi"/>
          <w:sz w:val="24"/>
          <w:szCs w:val="24"/>
        </w:rPr>
        <w:t>instytucjom;</w:t>
      </w:r>
    </w:p>
    <w:p w14:paraId="0E5E361E" w14:textId="34B28162" w:rsidR="0055028F" w:rsidRPr="007B6136" w:rsidRDefault="009058C4" w:rsidP="007B6136">
      <w:pPr>
        <w:pStyle w:val="Akapitzlist"/>
        <w:numPr>
          <w:ilvl w:val="0"/>
          <w:numId w:val="19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7B6136">
        <w:rPr>
          <w:rFonts w:cstheme="minorHAnsi"/>
          <w:sz w:val="24"/>
          <w:szCs w:val="24"/>
        </w:rPr>
        <w:t xml:space="preserve">zaangażowanym we wdrażanie Regionalnego Programu Operacyjnego Województwa </w:t>
      </w:r>
    </w:p>
    <w:p w14:paraId="055D9EAF" w14:textId="4E0E5EA8" w:rsidR="009058C4" w:rsidRPr="007B6136" w:rsidRDefault="009058C4" w:rsidP="00B42AA6">
      <w:pPr>
        <w:pStyle w:val="Akapitzlist"/>
        <w:suppressAutoHyphens/>
        <w:spacing w:after="0" w:line="240" w:lineRule="auto"/>
        <w:rPr>
          <w:rFonts w:eastAsia="Calibri" w:cstheme="minorHAnsi"/>
          <w:sz w:val="24"/>
          <w:szCs w:val="24"/>
          <w:shd w:val="clear" w:color="auto" w:fill="FFFFFF"/>
          <w:lang w:eastAsia="ar-SA"/>
        </w:rPr>
      </w:pPr>
      <w:r w:rsidRPr="007B6136">
        <w:rPr>
          <w:rFonts w:cstheme="minorHAnsi"/>
          <w:sz w:val="24"/>
          <w:szCs w:val="24"/>
        </w:rPr>
        <w:t>Podkarpackiego na lata  2014-2020.</w:t>
      </w:r>
    </w:p>
    <w:p w14:paraId="4997FA92" w14:textId="77777777" w:rsidR="009058C4" w:rsidRPr="009058C4" w:rsidRDefault="009058C4" w:rsidP="004334CA">
      <w:pPr>
        <w:rPr>
          <w:rFonts w:cstheme="minorHAnsi"/>
          <w:sz w:val="24"/>
          <w:szCs w:val="24"/>
          <w:shd w:val="clear" w:color="auto" w:fill="FFFFFF"/>
        </w:rPr>
      </w:pPr>
    </w:p>
    <w:p w14:paraId="075777D6" w14:textId="77777777" w:rsidR="004334CA" w:rsidRPr="0055028F" w:rsidRDefault="004334CA" w:rsidP="0055028F">
      <w:pPr>
        <w:ind w:left="3540" w:firstLine="708"/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>§ 6</w:t>
      </w:r>
    </w:p>
    <w:p w14:paraId="419CF162" w14:textId="578B583B" w:rsidR="004334CA" w:rsidRPr="0055028F" w:rsidRDefault="004334CA" w:rsidP="0055028F">
      <w:pPr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 xml:space="preserve">Podopieczni są zobowiązani do przestrzegania przepisów porządkowych wymienianych </w:t>
      </w:r>
      <w:r w:rsidR="00FA7BFE">
        <w:rPr>
          <w:rFonts w:cs="Arial"/>
          <w:sz w:val="24"/>
          <w:szCs w:val="24"/>
          <w:shd w:val="clear" w:color="auto" w:fill="FFFFFF"/>
        </w:rPr>
        <w:br/>
      </w:r>
      <w:r w:rsidRPr="0055028F">
        <w:rPr>
          <w:rFonts w:cs="Arial"/>
          <w:sz w:val="24"/>
          <w:szCs w:val="24"/>
          <w:shd w:val="clear" w:color="auto" w:fill="FFFFFF"/>
        </w:rPr>
        <w:t>w rozdziale III</w:t>
      </w:r>
    </w:p>
    <w:p w14:paraId="3CE50F9F" w14:textId="77777777" w:rsidR="004334CA" w:rsidRPr="0055028F" w:rsidRDefault="004334CA" w:rsidP="0055028F">
      <w:pPr>
        <w:ind w:left="3540" w:firstLine="708"/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>§ 7</w:t>
      </w:r>
    </w:p>
    <w:p w14:paraId="3A952A7E" w14:textId="28CF6B4B" w:rsidR="004334CA" w:rsidRDefault="004334CA" w:rsidP="0055028F">
      <w:pPr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 xml:space="preserve">Korzystający z usług DDP mają prawo do składania skarg i wniosków do </w:t>
      </w:r>
      <w:r w:rsidR="00AF46A9">
        <w:rPr>
          <w:rFonts w:cs="Arial"/>
          <w:sz w:val="24"/>
          <w:szCs w:val="24"/>
          <w:shd w:val="clear" w:color="auto" w:fill="FFFFFF"/>
        </w:rPr>
        <w:t>Kierownika</w:t>
      </w:r>
      <w:r w:rsidRPr="0055028F">
        <w:rPr>
          <w:rFonts w:cs="Arial"/>
          <w:sz w:val="24"/>
          <w:szCs w:val="24"/>
          <w:shd w:val="clear" w:color="auto" w:fill="FFFFFF"/>
        </w:rPr>
        <w:t xml:space="preserve"> Domu oraz </w:t>
      </w:r>
      <w:r w:rsidR="00AF46A9">
        <w:rPr>
          <w:rFonts w:cs="Arial"/>
          <w:sz w:val="24"/>
          <w:szCs w:val="24"/>
          <w:shd w:val="clear" w:color="auto" w:fill="FFFFFF"/>
        </w:rPr>
        <w:t>Prezesa Katolickiego Stowarzyszenia Młodzieży</w:t>
      </w:r>
      <w:r w:rsidRPr="0055028F">
        <w:rPr>
          <w:rFonts w:cs="Arial"/>
          <w:sz w:val="24"/>
          <w:szCs w:val="24"/>
          <w:shd w:val="clear" w:color="auto" w:fill="FFFFFF"/>
        </w:rPr>
        <w:t xml:space="preserve"> Archidiecezji Przemyskiej</w:t>
      </w:r>
      <w:r w:rsidR="00AC515A">
        <w:rPr>
          <w:rFonts w:cs="Arial"/>
          <w:sz w:val="24"/>
          <w:szCs w:val="24"/>
          <w:shd w:val="clear" w:color="auto" w:fill="FFFFFF"/>
        </w:rPr>
        <w:t>.</w:t>
      </w:r>
    </w:p>
    <w:p w14:paraId="68F4443B" w14:textId="77777777" w:rsidR="0055028F" w:rsidRPr="0055028F" w:rsidRDefault="0055028F" w:rsidP="0055028F">
      <w:pPr>
        <w:jc w:val="both"/>
        <w:rPr>
          <w:rFonts w:cs="Arial"/>
          <w:sz w:val="24"/>
          <w:szCs w:val="24"/>
          <w:shd w:val="clear" w:color="auto" w:fill="FFFFFF"/>
        </w:rPr>
      </w:pPr>
    </w:p>
    <w:p w14:paraId="078BF48D" w14:textId="77777777" w:rsidR="004334CA" w:rsidRPr="0055028F" w:rsidRDefault="004334CA" w:rsidP="0055028F">
      <w:pPr>
        <w:ind w:left="2124" w:firstLine="708"/>
        <w:rPr>
          <w:rFonts w:cs="Arial"/>
          <w:b/>
          <w:sz w:val="28"/>
          <w:szCs w:val="28"/>
          <w:shd w:val="clear" w:color="auto" w:fill="FFFFFF"/>
        </w:rPr>
      </w:pPr>
      <w:r w:rsidRPr="0055028F">
        <w:rPr>
          <w:rFonts w:cs="Arial"/>
          <w:b/>
          <w:sz w:val="28"/>
          <w:szCs w:val="28"/>
          <w:shd w:val="clear" w:color="auto" w:fill="FFFFFF"/>
        </w:rPr>
        <w:t>III PRZEPISY PORZĄDKOWE</w:t>
      </w:r>
    </w:p>
    <w:p w14:paraId="1F31715C" w14:textId="3C9ABD38" w:rsidR="004334CA" w:rsidRPr="0055028F" w:rsidRDefault="00AC515A" w:rsidP="00AC515A">
      <w:pPr>
        <w:ind w:left="2124" w:firstLine="708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 xml:space="preserve">                        </w:t>
      </w:r>
      <w:r w:rsidR="004334CA" w:rsidRPr="0055028F">
        <w:rPr>
          <w:rFonts w:cs="Arial"/>
          <w:sz w:val="24"/>
          <w:szCs w:val="24"/>
          <w:shd w:val="clear" w:color="auto" w:fill="FFFFFF"/>
        </w:rPr>
        <w:t>§ 8</w:t>
      </w:r>
    </w:p>
    <w:p w14:paraId="46D6895F" w14:textId="1759F486" w:rsidR="004334CA" w:rsidRPr="0055028F" w:rsidRDefault="004334CA" w:rsidP="0055028F">
      <w:pPr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>Dzienny Dom Pomocy czynny jest w godzinach od 8.00 do 16.00 od poniedziałku do piątku</w:t>
      </w:r>
      <w:r w:rsidR="00AC515A">
        <w:rPr>
          <w:rFonts w:cs="Arial"/>
          <w:sz w:val="24"/>
          <w:szCs w:val="24"/>
          <w:shd w:val="clear" w:color="auto" w:fill="FFFFFF"/>
        </w:rPr>
        <w:t>.</w:t>
      </w:r>
    </w:p>
    <w:p w14:paraId="2F60EF22" w14:textId="77777777" w:rsidR="004334CA" w:rsidRPr="0055028F" w:rsidRDefault="004334CA" w:rsidP="0055028F">
      <w:pPr>
        <w:ind w:left="3540" w:firstLine="708"/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>§ 9</w:t>
      </w:r>
    </w:p>
    <w:p w14:paraId="34C2BB3A" w14:textId="77777777" w:rsidR="004334CA" w:rsidRPr="0055028F" w:rsidRDefault="004334CA" w:rsidP="0055028F">
      <w:pPr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 xml:space="preserve">Podopieczny Domu ponosi odpowiedzialność za szkody w mieniu wyrządzone działaniem umyślnym i zobowiązany jest do ich naprawienia bądź w naturze, bądź w ekwiwalencie pieniężnym. Wyrządzenie szkody o znacznej wartości będzie niezależne od roszczeń </w:t>
      </w:r>
      <w:proofErr w:type="spellStart"/>
      <w:r w:rsidRPr="0055028F">
        <w:rPr>
          <w:rFonts w:cs="Arial"/>
          <w:sz w:val="24"/>
          <w:szCs w:val="24"/>
          <w:shd w:val="clear" w:color="auto" w:fill="FFFFFF"/>
        </w:rPr>
        <w:t>cywilno</w:t>
      </w:r>
      <w:proofErr w:type="spellEnd"/>
      <w:r w:rsidRPr="0055028F">
        <w:rPr>
          <w:rFonts w:cs="Arial"/>
          <w:sz w:val="24"/>
          <w:szCs w:val="24"/>
          <w:shd w:val="clear" w:color="auto" w:fill="FFFFFF"/>
        </w:rPr>
        <w:t xml:space="preserve"> – prawnych, także odpowiedzialność karną. </w:t>
      </w:r>
    </w:p>
    <w:p w14:paraId="2D956BAD" w14:textId="77777777" w:rsidR="004334CA" w:rsidRPr="0055028F" w:rsidRDefault="004334CA" w:rsidP="0055028F">
      <w:pPr>
        <w:ind w:left="3540" w:firstLine="708"/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>§ 10</w:t>
      </w:r>
    </w:p>
    <w:p w14:paraId="585089E3" w14:textId="77777777" w:rsidR="004334CA" w:rsidRPr="0055028F" w:rsidRDefault="004334CA" w:rsidP="0055028F">
      <w:pPr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lastRenderedPageBreak/>
        <w:t>Dyrekcja Domu nie odpowiada za wniesione przez podopiecznych środki pieniężne oraz inne wartościowe przedmioty, jeżeli nie zostały oddane do depozytu.</w:t>
      </w:r>
    </w:p>
    <w:p w14:paraId="0D201EBE" w14:textId="77777777" w:rsidR="00571E17" w:rsidRDefault="00571E17" w:rsidP="0055028F">
      <w:pPr>
        <w:ind w:left="3540" w:firstLine="708"/>
        <w:jc w:val="both"/>
        <w:rPr>
          <w:rFonts w:cs="Arial"/>
          <w:sz w:val="24"/>
          <w:szCs w:val="24"/>
          <w:shd w:val="clear" w:color="auto" w:fill="FFFFFF"/>
        </w:rPr>
      </w:pPr>
    </w:p>
    <w:p w14:paraId="24C6B297" w14:textId="77777777" w:rsidR="004334CA" w:rsidRPr="0055028F" w:rsidRDefault="004334CA" w:rsidP="0055028F">
      <w:pPr>
        <w:ind w:left="3540" w:firstLine="708"/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>§ 11</w:t>
      </w:r>
    </w:p>
    <w:p w14:paraId="75BE1E9F" w14:textId="021C7BC2" w:rsidR="004334CA" w:rsidRPr="0055028F" w:rsidRDefault="004334CA" w:rsidP="0055028F">
      <w:pPr>
        <w:jc w:val="both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 xml:space="preserve">Na terenie Domu nie mogą przebywać na co dzień osoby trzecie, towarzyszące podopiecznym/ członkowie rodzin, znajomi za wyjątkiem zaproszonych za zgodą </w:t>
      </w:r>
      <w:r w:rsidR="007E7792">
        <w:rPr>
          <w:rFonts w:cs="Arial"/>
          <w:sz w:val="24"/>
          <w:szCs w:val="24"/>
          <w:shd w:val="clear" w:color="auto" w:fill="FFFFFF"/>
        </w:rPr>
        <w:t>Kierownika</w:t>
      </w:r>
      <w:r w:rsidRPr="0055028F">
        <w:rPr>
          <w:rFonts w:cs="Arial"/>
          <w:sz w:val="24"/>
          <w:szCs w:val="24"/>
          <w:shd w:val="clear" w:color="auto" w:fill="FFFFFF"/>
        </w:rPr>
        <w:t xml:space="preserve"> gości. </w:t>
      </w:r>
    </w:p>
    <w:p w14:paraId="19A9BCD0" w14:textId="77777777" w:rsidR="004334CA" w:rsidRPr="0055028F" w:rsidRDefault="004334CA" w:rsidP="0055028F">
      <w:pPr>
        <w:jc w:val="center"/>
        <w:rPr>
          <w:rFonts w:cs="Arial"/>
          <w:b/>
          <w:sz w:val="28"/>
          <w:szCs w:val="28"/>
          <w:shd w:val="clear" w:color="auto" w:fill="FFFFFF"/>
        </w:rPr>
      </w:pPr>
      <w:r w:rsidRPr="0055028F">
        <w:rPr>
          <w:rFonts w:cs="Arial"/>
          <w:b/>
          <w:sz w:val="28"/>
          <w:szCs w:val="28"/>
          <w:shd w:val="clear" w:color="auto" w:fill="FFFFFF"/>
        </w:rPr>
        <w:t>IV POSTANOWIENIA KOŃCOWE</w:t>
      </w:r>
    </w:p>
    <w:p w14:paraId="1FBD4591" w14:textId="77777777" w:rsidR="004334CA" w:rsidRPr="0055028F" w:rsidRDefault="004334CA" w:rsidP="0055028F">
      <w:pPr>
        <w:ind w:left="3540" w:firstLine="708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>§ 14</w:t>
      </w:r>
    </w:p>
    <w:p w14:paraId="3B228286" w14:textId="77777777" w:rsidR="004334CA" w:rsidRPr="0055028F" w:rsidRDefault="004334CA" w:rsidP="004334CA">
      <w:pPr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 xml:space="preserve">Nieprzestrzeganie postanowień niniejszego Regulaminu, a  w szczególności: </w:t>
      </w:r>
    </w:p>
    <w:p w14:paraId="35F62705" w14:textId="60D94B1B" w:rsidR="004334CA" w:rsidRPr="0055028F" w:rsidRDefault="004334CA" w:rsidP="004334CA">
      <w:pPr>
        <w:pStyle w:val="Akapitzlist"/>
        <w:numPr>
          <w:ilvl w:val="0"/>
          <w:numId w:val="7"/>
        </w:numPr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>Nieprzest</w:t>
      </w:r>
      <w:r w:rsidR="00571E17">
        <w:rPr>
          <w:rFonts w:cs="Arial"/>
          <w:sz w:val="24"/>
          <w:szCs w:val="24"/>
          <w:shd w:val="clear" w:color="auto" w:fill="FFFFFF"/>
        </w:rPr>
        <w:t>rzeganie przepisów porządkowych, zwłaszcza</w:t>
      </w:r>
      <w:r w:rsidR="00571E17" w:rsidRPr="00571E17">
        <w:rPr>
          <w:rFonts w:cs="Arial"/>
          <w:color w:val="FF0000"/>
          <w:sz w:val="24"/>
          <w:szCs w:val="24"/>
          <w:shd w:val="clear" w:color="auto" w:fill="FFFFFF"/>
        </w:rPr>
        <w:t>:</w:t>
      </w:r>
    </w:p>
    <w:p w14:paraId="3F43CA93" w14:textId="77777777" w:rsidR="004334CA" w:rsidRPr="0055028F" w:rsidRDefault="004334CA" w:rsidP="004334CA">
      <w:pPr>
        <w:pStyle w:val="Akapitzlist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>- przebywanie na terenie Domu w stanie nietrzeźwym,  wnoszenie na teren Domu napoi  alkoholowych,</w:t>
      </w:r>
    </w:p>
    <w:p w14:paraId="26BF487D" w14:textId="77777777" w:rsidR="004334CA" w:rsidRPr="0055028F" w:rsidRDefault="004334CA" w:rsidP="004334CA">
      <w:pPr>
        <w:pStyle w:val="Akapitzlist"/>
        <w:rPr>
          <w:rFonts w:cs="Arial"/>
          <w:sz w:val="24"/>
          <w:szCs w:val="24"/>
          <w:shd w:val="clear" w:color="auto" w:fill="FFFFFF"/>
        </w:rPr>
      </w:pPr>
      <w:r w:rsidRPr="0055028F">
        <w:rPr>
          <w:rFonts w:cs="Arial"/>
          <w:sz w:val="24"/>
          <w:szCs w:val="24"/>
          <w:shd w:val="clear" w:color="auto" w:fill="FFFFFF"/>
        </w:rPr>
        <w:t xml:space="preserve">- zakłócenie spokoju innych pensjonariuszy poprzez wszczynanie awantur, naruszanie ich dóbr osobistych, </w:t>
      </w:r>
    </w:p>
    <w:p w14:paraId="134CAA25" w14:textId="2CCF844B" w:rsidR="004334CA" w:rsidRPr="0055028F" w:rsidRDefault="004334CA" w:rsidP="0055028F">
      <w:r w:rsidRPr="0055028F">
        <w:t>2</w:t>
      </w:r>
      <w:r w:rsidRPr="007E7792">
        <w:rPr>
          <w:sz w:val="24"/>
          <w:szCs w:val="24"/>
        </w:rPr>
        <w:t xml:space="preserve">) niezgłoszenie bez ważnej przyczyny nieobecności w Domu trwającej dłużej niż 14 dni może </w:t>
      </w:r>
      <w:r w:rsidR="0055028F" w:rsidRPr="007E7792">
        <w:rPr>
          <w:sz w:val="24"/>
          <w:szCs w:val="24"/>
        </w:rPr>
        <w:t xml:space="preserve"> </w:t>
      </w:r>
      <w:r w:rsidR="0055028F" w:rsidRPr="007E7792">
        <w:rPr>
          <w:sz w:val="24"/>
          <w:szCs w:val="24"/>
        </w:rPr>
        <w:br/>
        <w:t xml:space="preserve">     </w:t>
      </w:r>
      <w:r w:rsidRPr="007E7792">
        <w:rPr>
          <w:sz w:val="24"/>
          <w:szCs w:val="24"/>
        </w:rPr>
        <w:t>stanowić podstawę do</w:t>
      </w:r>
      <w:r w:rsidR="0055028F" w:rsidRPr="007E7792">
        <w:rPr>
          <w:sz w:val="24"/>
          <w:szCs w:val="24"/>
        </w:rPr>
        <w:t xml:space="preserve"> </w:t>
      </w:r>
      <w:r w:rsidRPr="007E7792">
        <w:rPr>
          <w:sz w:val="24"/>
          <w:szCs w:val="24"/>
        </w:rPr>
        <w:t>rozwiązania kontraktu trójstronnego.</w:t>
      </w:r>
      <w:r w:rsidRPr="0055028F">
        <w:t xml:space="preserve"> </w:t>
      </w:r>
    </w:p>
    <w:p w14:paraId="7F2812E5" w14:textId="77777777" w:rsidR="004334CA" w:rsidRPr="00AE7545" w:rsidRDefault="004334CA" w:rsidP="004334CA">
      <w:pPr>
        <w:rPr>
          <w:rFonts w:cs="Arial"/>
          <w:color w:val="FF0000"/>
          <w:shd w:val="clear" w:color="auto" w:fill="FFFFFF"/>
        </w:rPr>
      </w:pPr>
    </w:p>
    <w:p w14:paraId="3F69EA01" w14:textId="4895B485" w:rsidR="004334CA" w:rsidRPr="00AF46A9" w:rsidRDefault="00AE7545" w:rsidP="004334CA">
      <w:pP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AF46A9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Regulamin wch</w:t>
      </w:r>
      <w:r w:rsidR="00AF46A9" w:rsidRPr="00AF46A9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odzi w życie z dniem podpisania</w:t>
      </w:r>
      <w:r w:rsidRPr="00AF46A9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</w:t>
      </w:r>
    </w:p>
    <w:p w14:paraId="79789F19" w14:textId="77777777" w:rsidR="00AE7545" w:rsidRDefault="00AE7545" w:rsidP="004334CA">
      <w:pPr>
        <w:rPr>
          <w:rFonts w:cs="Arial"/>
          <w:color w:val="FF0000"/>
          <w:shd w:val="clear" w:color="auto" w:fill="FFFFFF"/>
        </w:rPr>
      </w:pPr>
    </w:p>
    <w:p w14:paraId="7A9EFC43" w14:textId="77777777" w:rsidR="00AE7545" w:rsidRDefault="00AE7545" w:rsidP="004334CA">
      <w:pPr>
        <w:rPr>
          <w:rFonts w:cs="Arial"/>
          <w:color w:val="FF0000"/>
          <w:shd w:val="clear" w:color="auto" w:fill="FFFFFF"/>
        </w:rPr>
      </w:pPr>
    </w:p>
    <w:p w14:paraId="40409D10" w14:textId="77777777" w:rsidR="00AE7545" w:rsidRDefault="00AE7545" w:rsidP="004334CA">
      <w:pPr>
        <w:rPr>
          <w:rFonts w:cs="Arial"/>
          <w:color w:val="FF0000"/>
          <w:shd w:val="clear" w:color="auto" w:fill="FFFFFF"/>
        </w:rPr>
      </w:pPr>
    </w:p>
    <w:p w14:paraId="09D638EC" w14:textId="47F40A7A" w:rsidR="00AE7545" w:rsidRPr="00AF46A9" w:rsidRDefault="00AF46A9" w:rsidP="00AE7545">
      <w:pPr>
        <w:jc w:val="right"/>
        <w:rPr>
          <w:rFonts w:cs="Arial"/>
          <w:color w:val="000000" w:themeColor="text1"/>
          <w:shd w:val="clear" w:color="auto" w:fill="FFFFFF"/>
        </w:rPr>
      </w:pPr>
      <w:r w:rsidRPr="00AF46A9">
        <w:rPr>
          <w:rFonts w:cs="Arial"/>
          <w:color w:val="000000" w:themeColor="text1"/>
          <w:shd w:val="clear" w:color="auto" w:fill="FFFFFF"/>
        </w:rPr>
        <w:t>1.07</w:t>
      </w:r>
      <w:r w:rsidR="00571E17" w:rsidRPr="00AF46A9">
        <w:rPr>
          <w:rFonts w:cs="Arial"/>
          <w:color w:val="000000" w:themeColor="text1"/>
          <w:shd w:val="clear" w:color="auto" w:fill="FFFFFF"/>
        </w:rPr>
        <w:t>.2019r</w:t>
      </w:r>
      <w:r w:rsidR="00AE7545" w:rsidRPr="00AF46A9">
        <w:rPr>
          <w:rFonts w:cs="Arial"/>
          <w:color w:val="000000" w:themeColor="text1"/>
          <w:shd w:val="clear" w:color="auto" w:fill="FFFFFF"/>
        </w:rPr>
        <w:t>………………………………………………………..</w:t>
      </w:r>
      <w:r w:rsidR="00AE7545" w:rsidRPr="00AF46A9">
        <w:rPr>
          <w:rFonts w:cs="Arial"/>
          <w:color w:val="000000" w:themeColor="text1"/>
          <w:shd w:val="clear" w:color="auto" w:fill="FFFFFF"/>
        </w:rPr>
        <w:br/>
        <w:t>Data i</w:t>
      </w:r>
      <w:r w:rsidR="007E7792">
        <w:rPr>
          <w:rFonts w:cs="Arial"/>
          <w:color w:val="000000" w:themeColor="text1"/>
          <w:shd w:val="clear" w:color="auto" w:fill="FFFFFF"/>
        </w:rPr>
        <w:t xml:space="preserve"> podpis</w:t>
      </w:r>
      <w:r w:rsidR="00AE7545" w:rsidRPr="00AF46A9">
        <w:rPr>
          <w:rFonts w:cs="Arial"/>
          <w:color w:val="000000" w:themeColor="text1"/>
          <w:shd w:val="clear" w:color="auto" w:fill="FFFFFF"/>
        </w:rPr>
        <w:t xml:space="preserve"> </w:t>
      </w:r>
      <w:r w:rsidRPr="00AF46A9">
        <w:rPr>
          <w:rFonts w:cs="Arial"/>
          <w:color w:val="000000" w:themeColor="text1"/>
          <w:shd w:val="clear" w:color="auto" w:fill="FFFFFF"/>
        </w:rPr>
        <w:t>kierownika DDP</w:t>
      </w:r>
    </w:p>
    <w:p w14:paraId="53421230" w14:textId="77777777" w:rsidR="001259A4" w:rsidRDefault="001259A4"/>
    <w:sectPr w:rsidR="001259A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C91824" w14:textId="77777777" w:rsidR="00812C96" w:rsidRDefault="00812C96" w:rsidP="00571E17">
      <w:pPr>
        <w:spacing w:after="0" w:line="240" w:lineRule="auto"/>
      </w:pPr>
      <w:r>
        <w:separator/>
      </w:r>
    </w:p>
  </w:endnote>
  <w:endnote w:type="continuationSeparator" w:id="0">
    <w:p w14:paraId="4E0AA236" w14:textId="77777777" w:rsidR="00812C96" w:rsidRDefault="00812C96" w:rsidP="00571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ont432"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CD4DC3" w14:textId="14BC246D" w:rsidR="00571E17" w:rsidRDefault="00571E17" w:rsidP="00571E17">
    <w:pPr>
      <w:spacing w:after="0" w:line="240" w:lineRule="auto"/>
      <w:ind w:right="639" w:firstLine="180"/>
      <w:jc w:val="center"/>
      <w:rPr>
        <w:rFonts w:ascii="Arial" w:hAnsi="Arial" w:cs="Arial"/>
        <w:bCs/>
        <w:iCs/>
        <w:sz w:val="16"/>
        <w:szCs w:val="16"/>
      </w:rPr>
    </w:pPr>
    <w:r>
      <w:rPr>
        <w:rFonts w:ascii="Arial" w:hAnsi="Arial" w:cs="Arial"/>
        <w:bCs/>
        <w:iCs/>
        <w:sz w:val="16"/>
        <w:szCs w:val="16"/>
      </w:rPr>
      <w:t xml:space="preserve">Projekt </w:t>
    </w:r>
    <w:r w:rsidRPr="00E3117A">
      <w:rPr>
        <w:rFonts w:ascii="Arial" w:hAnsi="Arial" w:cs="Arial"/>
        <w:bCs/>
        <w:iCs/>
        <w:sz w:val="16"/>
        <w:szCs w:val="16"/>
      </w:rPr>
      <w:t>„</w:t>
    </w:r>
    <w:r w:rsidR="00AF46A9">
      <w:rPr>
        <w:rFonts w:ascii="Arial" w:hAnsi="Arial" w:cs="Arial"/>
        <w:bCs/>
        <w:iCs/>
        <w:sz w:val="16"/>
        <w:szCs w:val="16"/>
      </w:rPr>
      <w:t>Aktywni dłużej</w:t>
    </w:r>
    <w:r w:rsidRPr="00E3117A">
      <w:rPr>
        <w:rFonts w:ascii="Arial" w:hAnsi="Arial" w:cs="Arial"/>
        <w:bCs/>
        <w:iCs/>
        <w:sz w:val="16"/>
        <w:szCs w:val="16"/>
      </w:rPr>
      <w:t>”</w:t>
    </w:r>
  </w:p>
  <w:p w14:paraId="0F2D309F" w14:textId="77777777" w:rsidR="00571E17" w:rsidRPr="006A6F60" w:rsidRDefault="00571E17" w:rsidP="00571E17">
    <w:pPr>
      <w:tabs>
        <w:tab w:val="left" w:pos="6210"/>
      </w:tabs>
      <w:spacing w:after="0" w:line="240" w:lineRule="auto"/>
      <w:ind w:right="639" w:firstLine="180"/>
      <w:rPr>
        <w:rFonts w:ascii="Arial" w:hAnsi="Arial" w:cs="Arial"/>
        <w:bCs/>
        <w:iCs/>
        <w:sz w:val="16"/>
        <w:szCs w:val="16"/>
      </w:rPr>
    </w:pPr>
    <w:r>
      <w:rPr>
        <w:rFonts w:ascii="Arial" w:hAnsi="Arial" w:cs="Arial"/>
        <w:bCs/>
        <w:iCs/>
        <w:sz w:val="16"/>
        <w:szCs w:val="16"/>
      </w:rPr>
      <w:tab/>
    </w:r>
  </w:p>
  <w:p w14:paraId="53AF0420" w14:textId="49A74370" w:rsidR="00571E17" w:rsidRPr="00AF6FB5" w:rsidRDefault="00AF46A9" w:rsidP="00571E17">
    <w:pPr>
      <w:spacing w:after="0" w:line="240" w:lineRule="auto"/>
      <w:ind w:right="639" w:firstLine="180"/>
      <w:jc w:val="center"/>
      <w:rPr>
        <w:rFonts w:ascii="Arial" w:eastAsia="Times New Roman" w:hAnsi="Arial" w:cs="Arial"/>
        <w:b/>
        <w:sz w:val="16"/>
        <w:szCs w:val="16"/>
        <w:lang w:eastAsia="pl-PL"/>
      </w:rPr>
    </w:pPr>
    <w:r>
      <w:rPr>
        <w:rFonts w:ascii="Arial" w:eastAsia="Times New Roman" w:hAnsi="Arial" w:cs="Arial"/>
        <w:b/>
        <w:sz w:val="16"/>
        <w:szCs w:val="16"/>
        <w:lang w:eastAsia="pl-PL"/>
      </w:rPr>
      <w:t>Katolickie Stowarzyszenie Młodzieży Archidiecezji Przemyskiej, ul. Zamkowa 5</w:t>
    </w:r>
    <w:r w:rsidR="00571E17" w:rsidRPr="00AF6FB5">
      <w:rPr>
        <w:rFonts w:ascii="Arial" w:eastAsia="Times New Roman" w:hAnsi="Arial" w:cs="Arial"/>
        <w:b/>
        <w:sz w:val="16"/>
        <w:szCs w:val="16"/>
        <w:lang w:eastAsia="pl-PL"/>
      </w:rPr>
      <w:t>, 37-700 Przemyśl</w:t>
    </w:r>
  </w:p>
  <w:p w14:paraId="551A574E" w14:textId="77777777" w:rsidR="00571E17" w:rsidRDefault="00571E1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2445FC" w14:textId="77777777" w:rsidR="00812C96" w:rsidRDefault="00812C96" w:rsidP="00571E17">
      <w:pPr>
        <w:spacing w:after="0" w:line="240" w:lineRule="auto"/>
      </w:pPr>
      <w:r>
        <w:separator/>
      </w:r>
    </w:p>
  </w:footnote>
  <w:footnote w:type="continuationSeparator" w:id="0">
    <w:p w14:paraId="0E26C9ED" w14:textId="77777777" w:rsidR="00812C96" w:rsidRDefault="00812C96" w:rsidP="00571E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2A722B" w14:textId="11FDF0DA" w:rsidR="00571E17" w:rsidRDefault="00AF46A9" w:rsidP="00AF46A9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06AA61B" wp14:editId="5F6071E3">
          <wp:extent cx="5760720" cy="526586"/>
          <wp:effectExtent l="0" t="0" r="0" b="698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4" t="-325" r="-34" b="-325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26586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022F75D1" w14:textId="77777777" w:rsidR="00571E17" w:rsidRDefault="00571E1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644" w:hanging="360"/>
      </w:pPr>
      <w:rPr>
        <w:rFonts w:cs="Times New Roman"/>
        <w:b w:val="0"/>
      </w:rPr>
    </w:lvl>
    <w:lvl w:ilvl="4">
      <w:start w:val="1"/>
      <w:numFmt w:val="decimal"/>
      <w:lvlText w:val="%2.%3.%4.%5)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5"/>
    <w:multiLevelType w:val="multilevel"/>
    <w:tmpl w:val="00000005"/>
    <w:name w:val="WWNum5"/>
    <w:lvl w:ilvl="0">
      <w:start w:val="1"/>
      <w:numFmt w:val="bullet"/>
      <w:lvlText w:val=""/>
      <w:lvlJc w:val="left"/>
      <w:pPr>
        <w:tabs>
          <w:tab w:val="num" w:pos="0"/>
        </w:tabs>
        <w:ind w:left="186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86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306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26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46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66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86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906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26" w:hanging="360"/>
      </w:pPr>
      <w:rPr>
        <w:rFonts w:ascii="Wingdings" w:hAnsi="Wingdings"/>
      </w:rPr>
    </w:lvl>
  </w:abstractNum>
  <w:abstractNum w:abstractNumId="2" w15:restartNumberingAfterBreak="0">
    <w:nsid w:val="00000006"/>
    <w:multiLevelType w:val="multilevel"/>
    <w:tmpl w:val="00000006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2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9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6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1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82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540" w:hanging="180"/>
      </w:pPr>
    </w:lvl>
  </w:abstractNum>
  <w:abstractNum w:abstractNumId="3" w15:restartNumberingAfterBreak="0">
    <w:nsid w:val="00000008"/>
    <w:multiLevelType w:val="multilevel"/>
    <w:tmpl w:val="00000008"/>
    <w:name w:val="WWNum8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2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9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6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1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82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540" w:hanging="180"/>
      </w:pPr>
    </w:lvl>
  </w:abstractNum>
  <w:abstractNum w:abstractNumId="4" w15:restartNumberingAfterBreak="0">
    <w:nsid w:val="0000000A"/>
    <w:multiLevelType w:val="multilevel"/>
    <w:tmpl w:val="0000000A"/>
    <w:name w:val="WWNum10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200" w:hanging="180"/>
      </w:pPr>
    </w:lvl>
  </w:abstractNum>
  <w:abstractNum w:abstractNumId="5" w15:restartNumberingAfterBreak="0">
    <w:nsid w:val="0000000B"/>
    <w:multiLevelType w:val="multilevel"/>
    <w:tmpl w:val="0000000B"/>
    <w:name w:val="WWNum11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200" w:hanging="180"/>
      </w:pPr>
    </w:lvl>
  </w:abstractNum>
  <w:abstractNum w:abstractNumId="6" w15:restartNumberingAfterBreak="0">
    <w:nsid w:val="0000000D"/>
    <w:multiLevelType w:val="multilevel"/>
    <w:tmpl w:val="0000000D"/>
    <w:name w:val="WWNum13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200" w:hanging="180"/>
      </w:pPr>
    </w:lvl>
  </w:abstractNum>
  <w:abstractNum w:abstractNumId="7" w15:restartNumberingAfterBreak="0">
    <w:nsid w:val="0C43221B"/>
    <w:multiLevelType w:val="hybridMultilevel"/>
    <w:tmpl w:val="20F24F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1D4616"/>
    <w:multiLevelType w:val="hybridMultilevel"/>
    <w:tmpl w:val="8716C2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FE5AF2"/>
    <w:multiLevelType w:val="hybridMultilevel"/>
    <w:tmpl w:val="CA3856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D195F"/>
    <w:multiLevelType w:val="hybridMultilevel"/>
    <w:tmpl w:val="F30804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356F78"/>
    <w:multiLevelType w:val="hybridMultilevel"/>
    <w:tmpl w:val="84E4BDE2"/>
    <w:lvl w:ilvl="0" w:tplc="E3A24856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2" w15:restartNumberingAfterBreak="0">
    <w:nsid w:val="3E3658B8"/>
    <w:multiLevelType w:val="hybridMultilevel"/>
    <w:tmpl w:val="B8840FA0"/>
    <w:lvl w:ilvl="0" w:tplc="E3A2485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DE4FDD"/>
    <w:multiLevelType w:val="hybridMultilevel"/>
    <w:tmpl w:val="00505994"/>
    <w:lvl w:ilvl="0" w:tplc="B36CEC2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E4775E"/>
    <w:multiLevelType w:val="hybridMultilevel"/>
    <w:tmpl w:val="4FE43C78"/>
    <w:lvl w:ilvl="0" w:tplc="7F763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894833"/>
    <w:multiLevelType w:val="hybridMultilevel"/>
    <w:tmpl w:val="A5CAA9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226E53"/>
    <w:multiLevelType w:val="hybridMultilevel"/>
    <w:tmpl w:val="1B307538"/>
    <w:lvl w:ilvl="0" w:tplc="281AE31A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66666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9523FB"/>
    <w:multiLevelType w:val="hybridMultilevel"/>
    <w:tmpl w:val="0E5C1A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963930"/>
    <w:multiLevelType w:val="hybridMultilevel"/>
    <w:tmpl w:val="EED4F2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6"/>
  </w:num>
  <w:num w:numId="3">
    <w:abstractNumId w:val="11"/>
  </w:num>
  <w:num w:numId="4">
    <w:abstractNumId w:val="18"/>
  </w:num>
  <w:num w:numId="5">
    <w:abstractNumId w:val="8"/>
  </w:num>
  <w:num w:numId="6">
    <w:abstractNumId w:val="9"/>
  </w:num>
  <w:num w:numId="7">
    <w:abstractNumId w:val="15"/>
  </w:num>
  <w:num w:numId="8">
    <w:abstractNumId w:val="0"/>
  </w:num>
  <w:num w:numId="9">
    <w:abstractNumId w:val="2"/>
  </w:num>
  <w:num w:numId="10">
    <w:abstractNumId w:val="3"/>
  </w:num>
  <w:num w:numId="11">
    <w:abstractNumId w:val="5"/>
  </w:num>
  <w:num w:numId="12">
    <w:abstractNumId w:val="10"/>
  </w:num>
  <w:num w:numId="13">
    <w:abstractNumId w:val="13"/>
  </w:num>
  <w:num w:numId="14">
    <w:abstractNumId w:val="4"/>
  </w:num>
  <w:num w:numId="15">
    <w:abstractNumId w:val="1"/>
  </w:num>
  <w:num w:numId="16">
    <w:abstractNumId w:val="6"/>
  </w:num>
  <w:num w:numId="17">
    <w:abstractNumId w:val="12"/>
  </w:num>
  <w:num w:numId="18">
    <w:abstractNumId w:val="17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E83"/>
    <w:rsid w:val="000D2632"/>
    <w:rsid w:val="001259A4"/>
    <w:rsid w:val="00134E46"/>
    <w:rsid w:val="003126E6"/>
    <w:rsid w:val="003730EF"/>
    <w:rsid w:val="003744F7"/>
    <w:rsid w:val="004334CA"/>
    <w:rsid w:val="0055028F"/>
    <w:rsid w:val="00571E17"/>
    <w:rsid w:val="007B6136"/>
    <w:rsid w:val="007E7792"/>
    <w:rsid w:val="00812C96"/>
    <w:rsid w:val="008513F4"/>
    <w:rsid w:val="009058C4"/>
    <w:rsid w:val="00985D8C"/>
    <w:rsid w:val="00A84E53"/>
    <w:rsid w:val="00AC515A"/>
    <w:rsid w:val="00AE7545"/>
    <w:rsid w:val="00AF46A9"/>
    <w:rsid w:val="00AF6775"/>
    <w:rsid w:val="00B42AA6"/>
    <w:rsid w:val="00C07E83"/>
    <w:rsid w:val="00D765E1"/>
    <w:rsid w:val="00F331A2"/>
    <w:rsid w:val="00FA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6120F9"/>
  <w15:docId w15:val="{9CD9C2AC-632D-417B-B5F1-39564456D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34C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334C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765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65E1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55028F"/>
    <w:pPr>
      <w:suppressAutoHyphens/>
      <w:spacing w:after="160" w:line="259" w:lineRule="auto"/>
      <w:ind w:left="720"/>
    </w:pPr>
    <w:rPr>
      <w:rFonts w:ascii="Calibri" w:eastAsia="Calibri" w:hAnsi="Calibri" w:cs="font432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571E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1E17"/>
  </w:style>
  <w:style w:type="paragraph" w:styleId="Stopka">
    <w:name w:val="footer"/>
    <w:basedOn w:val="Normalny"/>
    <w:link w:val="StopkaZnak"/>
    <w:uiPriority w:val="99"/>
    <w:unhideWhenUsed/>
    <w:rsid w:val="00571E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1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11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91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7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43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49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2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7369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968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8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393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507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195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786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483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15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106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397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73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53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04112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82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1247</Words>
  <Characters>7482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Caritas Przemyśl</dc:creator>
  <cp:keywords/>
  <dc:description/>
  <cp:lastModifiedBy>Marek Pankiewicz</cp:lastModifiedBy>
  <cp:revision>3</cp:revision>
  <cp:lastPrinted>2022-03-16T11:41:00Z</cp:lastPrinted>
  <dcterms:created xsi:type="dcterms:W3CDTF">2022-03-16T11:11:00Z</dcterms:created>
  <dcterms:modified xsi:type="dcterms:W3CDTF">2022-03-16T11:42:00Z</dcterms:modified>
</cp:coreProperties>
</file>